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11365" w14:textId="73CE837E" w:rsidR="00BE0F75" w:rsidRPr="00AD5F3F" w:rsidRDefault="00AD5F3F" w:rsidP="009444CE">
      <w:pPr>
        <w:pStyle w:val="Title"/>
      </w:pPr>
      <w:bookmarkStart w:id="0" w:name="_Hlk134464752"/>
      <w:r w:rsidRPr="00AD5F3F">
        <w:t xml:space="preserve">2023 </w:t>
      </w:r>
      <w:r w:rsidR="00F80911">
        <w:t xml:space="preserve">Gateball </w:t>
      </w:r>
      <w:r w:rsidRPr="00AD5F3F">
        <w:t>Captain’s Course</w:t>
      </w:r>
    </w:p>
    <w:p w14:paraId="35EFE344" w14:textId="1AC60D70" w:rsidR="00AD5F3F" w:rsidRDefault="00AD5F3F">
      <w:r>
        <w:t xml:space="preserve">Presenter’s notes, including court-leader </w:t>
      </w:r>
      <w:proofErr w:type="gramStart"/>
      <w:r>
        <w:t>notes</w:t>
      </w:r>
      <w:proofErr w:type="gramEnd"/>
    </w:p>
    <w:p w14:paraId="61778A3E" w14:textId="098E726E" w:rsidR="00AD5F3F" w:rsidRDefault="00EB5CD5">
      <w:r>
        <w:t>Held 20-21 May 2023, at Eildon Croquet Club</w:t>
      </w:r>
    </w:p>
    <w:bookmarkEnd w:id="0"/>
    <w:p w14:paraId="4555DD6A" w14:textId="77777777" w:rsidR="00AD5F3F" w:rsidRDefault="00AD5F3F"/>
    <w:p w14:paraId="6EC3408F" w14:textId="0E6083BD" w:rsidR="009D1D69" w:rsidRPr="009D1D69" w:rsidRDefault="009D1D69">
      <w:pPr>
        <w:rPr>
          <w:sz w:val="44"/>
          <w:szCs w:val="44"/>
        </w:rPr>
      </w:pPr>
      <w:r w:rsidRPr="009D1D69">
        <w:rPr>
          <w:sz w:val="44"/>
          <w:szCs w:val="44"/>
        </w:rPr>
        <w:t>Better Captains Making Better Teams</w:t>
      </w:r>
    </w:p>
    <w:p w14:paraId="70AF5D53" w14:textId="77777777" w:rsidR="009D1D69" w:rsidRDefault="009D1D69"/>
    <w:p w14:paraId="6D7C563B" w14:textId="26F4CD2E" w:rsidR="00AD5F3F" w:rsidRDefault="00AD5F3F">
      <w:r>
        <w:t>Topics covered:</w:t>
      </w:r>
    </w:p>
    <w:p w14:paraId="23E4CFD6" w14:textId="77777777" w:rsidR="00AD5F3F" w:rsidRDefault="00AD5F3F"/>
    <w:p w14:paraId="1F28606A" w14:textId="77777777" w:rsidR="00EB5CD5" w:rsidRDefault="00EB5CD5">
      <w:pPr>
        <w:sectPr w:rsidR="00EB5CD5">
          <w:pgSz w:w="11906" w:h="16838"/>
          <w:pgMar w:top="1440" w:right="1440" w:bottom="1440" w:left="1440" w:header="708" w:footer="708" w:gutter="0"/>
          <w:cols w:space="708"/>
          <w:docGrid w:linePitch="360"/>
        </w:sectPr>
      </w:pPr>
    </w:p>
    <w:p w14:paraId="2F82C650" w14:textId="0A0339C1" w:rsidR="00AD5F3F" w:rsidRDefault="00AD5F3F">
      <w:r>
        <w:t>Introduction</w:t>
      </w:r>
    </w:p>
    <w:p w14:paraId="489CCF50" w14:textId="595F2E28" w:rsidR="00AD5F3F" w:rsidRDefault="00AD5F3F">
      <w:r>
        <w:t>Training techniques</w:t>
      </w:r>
    </w:p>
    <w:p w14:paraId="36E302F2" w14:textId="57249DA5" w:rsidR="00AD5F3F" w:rsidRDefault="00AD5F3F">
      <w:r>
        <w:t>Self-reflection</w:t>
      </w:r>
      <w:r w:rsidR="00B163B1">
        <w:t>, Part 1</w:t>
      </w:r>
    </w:p>
    <w:p w14:paraId="2E464722" w14:textId="225D8E62" w:rsidR="00AD5F3F" w:rsidRDefault="00AD5F3F">
      <w:r>
        <w:t>Back-to-basics</w:t>
      </w:r>
    </w:p>
    <w:p w14:paraId="07C23A9E" w14:textId="50C8D9D0" w:rsidR="00AD5F3F" w:rsidRDefault="007B246A">
      <w:r>
        <w:t>Probabilities and Success</w:t>
      </w:r>
    </w:p>
    <w:p w14:paraId="0ED200ED" w14:textId="4E5DEB68" w:rsidR="00B163B1" w:rsidRDefault="00B163B1">
      <w:r>
        <w:t>Risk, Failure and Mitigation</w:t>
      </w:r>
    </w:p>
    <w:p w14:paraId="5D37C880" w14:textId="775865E7" w:rsidR="00B163B1" w:rsidRDefault="00B163B1">
      <w:r>
        <w:t>Leadership of a team</w:t>
      </w:r>
    </w:p>
    <w:p w14:paraId="5C886414" w14:textId="4A03C768" w:rsidR="00B163B1" w:rsidRDefault="00B163B1">
      <w:r>
        <w:t>Communication</w:t>
      </w:r>
    </w:p>
    <w:p w14:paraId="4999A396" w14:textId="43607A97" w:rsidR="00B163B1" w:rsidRDefault="00B163B1">
      <w:r>
        <w:t>Invading Another Team’s Space</w:t>
      </w:r>
    </w:p>
    <w:p w14:paraId="6220D886" w14:textId="16A5C3F8" w:rsidR="00B163B1" w:rsidRDefault="00B163B1">
      <w:r>
        <w:t>Defending Numerically</w:t>
      </w:r>
    </w:p>
    <w:p w14:paraId="082E2218" w14:textId="033FC5CB" w:rsidR="00B163B1" w:rsidRDefault="00B163B1">
      <w:r>
        <w:t>Clusters</w:t>
      </w:r>
    </w:p>
    <w:p w14:paraId="7B0AA154" w14:textId="7BDFEE24" w:rsidR="00B163B1" w:rsidRDefault="00B163B1">
      <w:r>
        <w:t>Defensive Gateball</w:t>
      </w:r>
    </w:p>
    <w:p w14:paraId="52E1CFC3" w14:textId="3228DE89" w:rsidR="00B163B1" w:rsidRDefault="00B163B1">
      <w:r>
        <w:t>Fighting your way back</w:t>
      </w:r>
    </w:p>
    <w:p w14:paraId="18901567" w14:textId="47834DD7" w:rsidR="00B163B1" w:rsidRDefault="000A1493">
      <w:r>
        <w:t xml:space="preserve">Training, </w:t>
      </w:r>
      <w:proofErr w:type="gramStart"/>
      <w:r w:rsidR="00B163B1">
        <w:t>Motivation</w:t>
      </w:r>
      <w:proofErr w:type="gramEnd"/>
      <w:r w:rsidR="00B163B1">
        <w:t xml:space="preserve"> and skills</w:t>
      </w:r>
    </w:p>
    <w:p w14:paraId="7E0A501A" w14:textId="282F27E4" w:rsidR="00B163B1" w:rsidRDefault="00B163B1">
      <w:r>
        <w:t>The first 10 minutes</w:t>
      </w:r>
    </w:p>
    <w:p w14:paraId="69C37A63" w14:textId="42A9B720" w:rsidR="00B163B1" w:rsidRDefault="00B163B1">
      <w:r>
        <w:t>The middle 10 minutes</w:t>
      </w:r>
    </w:p>
    <w:p w14:paraId="39C63966" w14:textId="31FB4D63" w:rsidR="00B163B1" w:rsidRDefault="00B163B1">
      <w:r>
        <w:t>The final 10 minutes</w:t>
      </w:r>
    </w:p>
    <w:p w14:paraId="4665DAA6" w14:textId="43162FF7" w:rsidR="00B163B1" w:rsidRDefault="00B163B1">
      <w:r>
        <w:t>Self-reflection, Part 2</w:t>
      </w:r>
    </w:p>
    <w:p w14:paraId="71DE1D1F" w14:textId="56184462" w:rsidR="00AD5F3F" w:rsidRDefault="00B163B1">
      <w:r>
        <w:t xml:space="preserve">Blitzkrieg – and how to beat </w:t>
      </w:r>
      <w:proofErr w:type="gramStart"/>
      <w:r>
        <w:t>it</w:t>
      </w:r>
      <w:proofErr w:type="gramEnd"/>
    </w:p>
    <w:p w14:paraId="15D33165" w14:textId="0B16A438" w:rsidR="00AD5F3F" w:rsidRDefault="00B163B1">
      <w:r>
        <w:t>Conclusions</w:t>
      </w:r>
    </w:p>
    <w:p w14:paraId="6B079693" w14:textId="77777777" w:rsidR="00EB5CD5" w:rsidRDefault="00EB5CD5">
      <w:pPr>
        <w:sectPr w:rsidR="00EB5CD5" w:rsidSect="00EB5CD5">
          <w:type w:val="continuous"/>
          <w:pgSz w:w="11906" w:h="16838"/>
          <w:pgMar w:top="1440" w:right="1440" w:bottom="1440" w:left="1440" w:header="708" w:footer="708" w:gutter="0"/>
          <w:cols w:num="2" w:space="708"/>
          <w:docGrid w:linePitch="360"/>
        </w:sectPr>
      </w:pPr>
    </w:p>
    <w:p w14:paraId="356ADDD8" w14:textId="77777777" w:rsidR="00AD5F3F" w:rsidRDefault="00AD5F3F"/>
    <w:p w14:paraId="35752A3F" w14:textId="5F9AA5C4" w:rsidR="00EB5CD5" w:rsidRDefault="00EB5CD5">
      <w:bookmarkStart w:id="1" w:name="_Hlk134464783"/>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2"/>
        <w:gridCol w:w="5174"/>
      </w:tblGrid>
      <w:tr w:rsidR="00F80911" w14:paraId="593891EA" w14:textId="77777777" w:rsidTr="00EB5CD5">
        <w:tc>
          <w:tcPr>
            <w:tcW w:w="4508" w:type="dxa"/>
          </w:tcPr>
          <w:p w14:paraId="33A73D2C" w14:textId="22E7B904" w:rsidR="00EB5CD5" w:rsidRDefault="00F80911">
            <w:r>
              <w:rPr>
                <w:noProof/>
              </w:rPr>
              <w:drawing>
                <wp:inline distT="0" distB="0" distL="0" distR="0" wp14:anchorId="2EB181A1" wp14:editId="6AC6D9A6">
                  <wp:extent cx="1850593" cy="2425700"/>
                  <wp:effectExtent l="0" t="0" r="0" b="0"/>
                  <wp:docPr id="817230894" name="Picture 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30894" name="Picture 1" descr="Icon&#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3016" cy="2441984"/>
                          </a:xfrm>
                          <a:prstGeom prst="rect">
                            <a:avLst/>
                          </a:prstGeom>
                        </pic:spPr>
                      </pic:pic>
                    </a:graphicData>
                  </a:graphic>
                </wp:inline>
              </w:drawing>
            </w:r>
          </w:p>
        </w:tc>
        <w:tc>
          <w:tcPr>
            <w:tcW w:w="4508" w:type="dxa"/>
          </w:tcPr>
          <w:p w14:paraId="31E27F40" w14:textId="09BFB5E0" w:rsidR="00EB5CD5" w:rsidRDefault="00F80911">
            <w:r w:rsidRPr="00F80911">
              <w:rPr>
                <w:noProof/>
              </w:rPr>
              <w:drawing>
                <wp:inline distT="0" distB="0" distL="0" distR="0" wp14:anchorId="1AB106AD" wp14:editId="48115DC5">
                  <wp:extent cx="3148692" cy="1165846"/>
                  <wp:effectExtent l="0" t="0" r="0" b="0"/>
                  <wp:docPr id="2126331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31838" name=""/>
                          <pic:cNvPicPr/>
                        </pic:nvPicPr>
                        <pic:blipFill>
                          <a:blip r:embed="rId7"/>
                          <a:stretch>
                            <a:fillRect/>
                          </a:stretch>
                        </pic:blipFill>
                        <pic:spPr>
                          <a:xfrm>
                            <a:off x="0" y="0"/>
                            <a:ext cx="3180775" cy="1177725"/>
                          </a:xfrm>
                          <a:prstGeom prst="rect">
                            <a:avLst/>
                          </a:prstGeom>
                        </pic:spPr>
                      </pic:pic>
                    </a:graphicData>
                  </a:graphic>
                </wp:inline>
              </w:drawing>
            </w:r>
          </w:p>
        </w:tc>
      </w:tr>
      <w:bookmarkEnd w:id="1"/>
    </w:tbl>
    <w:p w14:paraId="6631F00C" w14:textId="24D2E6FC" w:rsidR="00AD5F3F" w:rsidRDefault="00AD5F3F">
      <w:r>
        <w:br w:type="page"/>
      </w:r>
    </w:p>
    <w:p w14:paraId="49F4173B" w14:textId="3485BF1A" w:rsidR="00AD5F3F" w:rsidRPr="00EB5CD5" w:rsidRDefault="00B163B1" w:rsidP="00B163B1">
      <w:pPr>
        <w:pStyle w:val="Heading1"/>
        <w:rPr>
          <w:color w:val="auto"/>
        </w:rPr>
      </w:pPr>
      <w:proofErr w:type="gramStart"/>
      <w:r w:rsidRPr="00EB5CD5">
        <w:rPr>
          <w:color w:val="auto"/>
        </w:rPr>
        <w:lastRenderedPageBreak/>
        <w:t>Introduction</w:t>
      </w:r>
      <w:r w:rsidR="00357335" w:rsidRPr="00EB5CD5">
        <w:rPr>
          <w:color w:val="auto"/>
        </w:rPr>
        <w:t xml:space="preserve">  [</w:t>
      </w:r>
      <w:proofErr w:type="gramEnd"/>
      <w:r w:rsidR="00357335" w:rsidRPr="00EB5CD5">
        <w:rPr>
          <w:color w:val="auto"/>
        </w:rPr>
        <w:t>Philip]</w:t>
      </w:r>
    </w:p>
    <w:p w14:paraId="17E31097" w14:textId="77777777" w:rsidR="00AD5F3F" w:rsidRDefault="00AD5F3F"/>
    <w:p w14:paraId="40E35C0C" w14:textId="41A8FB19" w:rsidR="00B163B1" w:rsidRDefault="00B163B1">
      <w:r>
        <w:t>Acknowledgement of Country</w:t>
      </w:r>
    </w:p>
    <w:p w14:paraId="0CB79D70" w14:textId="4B4677C8" w:rsidR="00AD5F3F" w:rsidRDefault="00B163B1">
      <w:r>
        <w:t>Welcome to the course!</w:t>
      </w:r>
    </w:p>
    <w:p w14:paraId="074EFAA6" w14:textId="0EF1C8D6" w:rsidR="00B163B1" w:rsidRDefault="00B163B1">
      <w:r>
        <w:t xml:space="preserve">Introduce the </w:t>
      </w:r>
      <w:r w:rsidR="00D20ECC">
        <w:t>presenters.</w:t>
      </w:r>
    </w:p>
    <w:p w14:paraId="541C6D90" w14:textId="7BE51167" w:rsidR="00B163B1" w:rsidRDefault="00B163B1" w:rsidP="00B163B1">
      <w:pPr>
        <w:pStyle w:val="ListParagraph"/>
        <w:numPr>
          <w:ilvl w:val="0"/>
          <w:numId w:val="2"/>
        </w:numPr>
      </w:pPr>
      <w:r>
        <w:t>Philip Brown (GBHPM</w:t>
      </w:r>
      <w:r w:rsidR="00CB20DF">
        <w:t>, Kew</w:t>
      </w:r>
      <w:r>
        <w:t>)</w:t>
      </w:r>
    </w:p>
    <w:p w14:paraId="4A2D5BDD" w14:textId="2332D03D" w:rsidR="00B163B1" w:rsidRDefault="00B163B1" w:rsidP="00B163B1">
      <w:pPr>
        <w:pStyle w:val="ListParagraph"/>
        <w:numPr>
          <w:ilvl w:val="0"/>
          <w:numId w:val="2"/>
        </w:numPr>
      </w:pPr>
      <w:r>
        <w:t>Glen Whitehead (Canberra)</w:t>
      </w:r>
    </w:p>
    <w:p w14:paraId="6319A0A4" w14:textId="2EF5E768" w:rsidR="00B163B1" w:rsidRDefault="00B163B1" w:rsidP="00B163B1">
      <w:pPr>
        <w:pStyle w:val="ListParagraph"/>
        <w:numPr>
          <w:ilvl w:val="0"/>
          <w:numId w:val="2"/>
        </w:numPr>
      </w:pPr>
      <w:r>
        <w:t xml:space="preserve">John Park (former national </w:t>
      </w:r>
      <w:r w:rsidR="007B246A">
        <w:t>Co-Ordinator</w:t>
      </w:r>
      <w:r>
        <w:t>, Hazelbrook)</w:t>
      </w:r>
    </w:p>
    <w:p w14:paraId="6741D457" w14:textId="177575D0" w:rsidR="00B163B1" w:rsidRDefault="00B163B1" w:rsidP="00B163B1">
      <w:pPr>
        <w:pStyle w:val="ListParagraph"/>
        <w:numPr>
          <w:ilvl w:val="0"/>
          <w:numId w:val="2"/>
        </w:numPr>
      </w:pPr>
      <w:r>
        <w:t xml:space="preserve">Geoff Crook (SA </w:t>
      </w:r>
      <w:r w:rsidR="00BE0267">
        <w:t>Co-ordinator</w:t>
      </w:r>
      <w:r>
        <w:t>, Hyde Park)</w:t>
      </w:r>
    </w:p>
    <w:p w14:paraId="61A5B4C6" w14:textId="522DB55F" w:rsidR="00B163B1" w:rsidRDefault="00B163B1" w:rsidP="00B163B1">
      <w:pPr>
        <w:pStyle w:val="ListParagraph"/>
        <w:numPr>
          <w:ilvl w:val="0"/>
          <w:numId w:val="2"/>
        </w:numPr>
      </w:pPr>
      <w:r>
        <w:t xml:space="preserve">Barbara Northcott (Former Qld </w:t>
      </w:r>
      <w:r w:rsidR="007B246A">
        <w:t>Co-ordinator</w:t>
      </w:r>
      <w:r>
        <w:t>, Southport)</w:t>
      </w:r>
    </w:p>
    <w:p w14:paraId="05387EE8" w14:textId="77777777" w:rsidR="001A1425" w:rsidRDefault="001A1425" w:rsidP="00D20ECC"/>
    <w:p w14:paraId="00B74172" w14:textId="420642AB" w:rsidR="00D20ECC" w:rsidRDefault="00D20ECC" w:rsidP="00D20ECC">
      <w:r>
        <w:t>Why the course was created:</w:t>
      </w:r>
    </w:p>
    <w:p w14:paraId="115664FE" w14:textId="01255D2C" w:rsidR="00D20ECC" w:rsidRDefault="00D20ECC" w:rsidP="00D20ECC">
      <w:pPr>
        <w:pStyle w:val="ListParagraph"/>
        <w:numPr>
          <w:ilvl w:val="0"/>
          <w:numId w:val="1"/>
        </w:numPr>
      </w:pPr>
      <w:r>
        <w:t>ACA provided the funding for this course.</w:t>
      </w:r>
    </w:p>
    <w:p w14:paraId="3A6D2F0E" w14:textId="60244BB4" w:rsidR="00D20ECC" w:rsidRDefault="00D20ECC" w:rsidP="00D20ECC">
      <w:pPr>
        <w:pStyle w:val="ListParagraph"/>
        <w:numPr>
          <w:ilvl w:val="0"/>
          <w:numId w:val="1"/>
        </w:numPr>
      </w:pPr>
      <w:r>
        <w:t>Idea is to see Australian teams win more often in an international context.</w:t>
      </w:r>
    </w:p>
    <w:p w14:paraId="46400229" w14:textId="3C92A081" w:rsidR="00D20ECC" w:rsidRDefault="00D20ECC" w:rsidP="00D20ECC">
      <w:pPr>
        <w:pStyle w:val="ListParagraph"/>
        <w:numPr>
          <w:ilvl w:val="1"/>
          <w:numId w:val="1"/>
        </w:numPr>
      </w:pPr>
      <w:r>
        <w:t>At World and Asian Championships.</w:t>
      </w:r>
    </w:p>
    <w:p w14:paraId="31962D41" w14:textId="453FD31C" w:rsidR="00D20ECC" w:rsidRDefault="00D20ECC" w:rsidP="00D20ECC">
      <w:pPr>
        <w:pStyle w:val="ListParagraph"/>
        <w:numPr>
          <w:ilvl w:val="1"/>
          <w:numId w:val="1"/>
        </w:numPr>
      </w:pPr>
      <w:r>
        <w:t>Against visiting international teams at the National Championships.</w:t>
      </w:r>
    </w:p>
    <w:p w14:paraId="21BCB094" w14:textId="26C2B431" w:rsidR="00D20ECC" w:rsidRDefault="00D20ECC" w:rsidP="00D20ECC">
      <w:pPr>
        <w:pStyle w:val="ListParagraph"/>
        <w:numPr>
          <w:ilvl w:val="0"/>
          <w:numId w:val="1"/>
        </w:numPr>
      </w:pPr>
      <w:r>
        <w:t>First, we are trying to raise the standard of Gateball at all clubs.</w:t>
      </w:r>
    </w:p>
    <w:p w14:paraId="2F8049B5" w14:textId="064BD8A4" w:rsidR="00D20ECC" w:rsidRDefault="00D20ECC" w:rsidP="00D20ECC">
      <w:pPr>
        <w:pStyle w:val="ListParagraph"/>
        <w:numPr>
          <w:ilvl w:val="1"/>
          <w:numId w:val="1"/>
        </w:numPr>
      </w:pPr>
      <w:r>
        <w:t>Most clubs have strong skills (croquet influence).</w:t>
      </w:r>
    </w:p>
    <w:p w14:paraId="6759EAB8" w14:textId="1E473A85" w:rsidR="00D20ECC" w:rsidRDefault="00D20ECC" w:rsidP="00D20ECC">
      <w:pPr>
        <w:pStyle w:val="ListParagraph"/>
        <w:numPr>
          <w:ilvl w:val="1"/>
          <w:numId w:val="1"/>
        </w:numPr>
      </w:pPr>
      <w:r>
        <w:t>Many clubs have weak strategic Gateball.</w:t>
      </w:r>
    </w:p>
    <w:p w14:paraId="7384380E" w14:textId="17EBB3B7" w:rsidR="00D20ECC" w:rsidRDefault="00D20ECC" w:rsidP="00D20ECC">
      <w:pPr>
        <w:pStyle w:val="ListParagraph"/>
        <w:numPr>
          <w:ilvl w:val="1"/>
          <w:numId w:val="1"/>
        </w:numPr>
      </w:pPr>
      <w:r>
        <w:t>Move each club up one category.</w:t>
      </w:r>
    </w:p>
    <w:p w14:paraId="5F55E9F9" w14:textId="77777777" w:rsidR="00D20ECC" w:rsidRDefault="00D20ECC"/>
    <w:p w14:paraId="26F2CA45" w14:textId="7DFDDAE8" w:rsidR="00B163B1" w:rsidRDefault="00B163B1">
      <w:r>
        <w:t>What you should hope to get out of this weekend:</w:t>
      </w:r>
    </w:p>
    <w:p w14:paraId="1BDE42E3" w14:textId="7A35C13C" w:rsidR="00B163B1" w:rsidRDefault="00B163B1" w:rsidP="00B163B1">
      <w:pPr>
        <w:pStyle w:val="ListParagraph"/>
        <w:numPr>
          <w:ilvl w:val="0"/>
          <w:numId w:val="1"/>
        </w:numPr>
      </w:pPr>
      <w:r>
        <w:t>Enjoyment – we’re all here to have fun and learn</w:t>
      </w:r>
      <w:r w:rsidR="009444CE">
        <w:t>.</w:t>
      </w:r>
    </w:p>
    <w:p w14:paraId="437536DE" w14:textId="05E9ED00" w:rsidR="00B163B1" w:rsidRDefault="00B163B1" w:rsidP="00B163B1">
      <w:pPr>
        <w:pStyle w:val="ListParagraph"/>
        <w:numPr>
          <w:ilvl w:val="0"/>
          <w:numId w:val="1"/>
        </w:numPr>
      </w:pPr>
      <w:r>
        <w:t>A deeper understanding of the game of Gateball</w:t>
      </w:r>
      <w:r w:rsidR="009444CE">
        <w:t>.</w:t>
      </w:r>
    </w:p>
    <w:p w14:paraId="73709790" w14:textId="42048F31" w:rsidR="00B163B1" w:rsidRDefault="00B163B1" w:rsidP="00B163B1">
      <w:pPr>
        <w:pStyle w:val="ListParagraph"/>
        <w:numPr>
          <w:ilvl w:val="0"/>
          <w:numId w:val="1"/>
        </w:numPr>
      </w:pPr>
      <w:r>
        <w:t xml:space="preserve">Bringing </w:t>
      </w:r>
      <w:proofErr w:type="gramStart"/>
      <w:r w:rsidR="009444CE">
        <w:t>concepts</w:t>
      </w:r>
      <w:proofErr w:type="gramEnd"/>
      <w:r>
        <w:t xml:space="preserve"> you intuitively understand to the surface and naming them.</w:t>
      </w:r>
    </w:p>
    <w:p w14:paraId="1B4836CF" w14:textId="7B430963" w:rsidR="00B163B1" w:rsidRDefault="00B163B1" w:rsidP="00B163B1">
      <w:pPr>
        <w:pStyle w:val="ListParagraph"/>
        <w:numPr>
          <w:ilvl w:val="1"/>
          <w:numId w:val="1"/>
        </w:numPr>
      </w:pPr>
      <w:r>
        <w:t>Once you have names, you can see how the ideas interact</w:t>
      </w:r>
      <w:r w:rsidR="009444CE">
        <w:t>.</w:t>
      </w:r>
    </w:p>
    <w:p w14:paraId="1591BEF0" w14:textId="55CC1F10" w:rsidR="00B163B1" w:rsidRDefault="00B163B1" w:rsidP="00B163B1">
      <w:pPr>
        <w:pStyle w:val="ListParagraph"/>
        <w:numPr>
          <w:ilvl w:val="1"/>
          <w:numId w:val="1"/>
        </w:numPr>
      </w:pPr>
      <w:r>
        <w:t>You can communicate the ideas to your teammates more easily</w:t>
      </w:r>
      <w:r w:rsidR="009444CE">
        <w:t>.</w:t>
      </w:r>
    </w:p>
    <w:p w14:paraId="5469FEF0" w14:textId="7EDCE474" w:rsidR="009444CE" w:rsidRDefault="009444CE" w:rsidP="009444CE">
      <w:pPr>
        <w:pStyle w:val="ListParagraph"/>
        <w:numPr>
          <w:ilvl w:val="0"/>
          <w:numId w:val="1"/>
        </w:numPr>
      </w:pPr>
      <w:r>
        <w:t>Actual games – we will be playing games and doing drills as well.</w:t>
      </w:r>
    </w:p>
    <w:p w14:paraId="58A1B474" w14:textId="7F60ABFE" w:rsidR="005E45FF" w:rsidRDefault="005E45FF" w:rsidP="009444CE">
      <w:pPr>
        <w:pStyle w:val="ListParagraph"/>
        <w:numPr>
          <w:ilvl w:val="0"/>
          <w:numId w:val="1"/>
        </w:numPr>
      </w:pPr>
      <w:r>
        <w:t>Advanced Gateball strategy and tactics – in particular, numerical play.</w:t>
      </w:r>
    </w:p>
    <w:p w14:paraId="7ED711CC" w14:textId="05384FBF" w:rsidR="00DE72C0" w:rsidRDefault="00DE72C0" w:rsidP="009444CE">
      <w:pPr>
        <w:pStyle w:val="ListParagraph"/>
        <w:numPr>
          <w:ilvl w:val="0"/>
          <w:numId w:val="1"/>
        </w:numPr>
      </w:pPr>
      <w:r>
        <w:t>Tools to better analyse a Gateball position.</w:t>
      </w:r>
    </w:p>
    <w:p w14:paraId="2C0F59FE" w14:textId="77777777" w:rsidR="00D20ECC" w:rsidRDefault="00D20ECC" w:rsidP="00D20ECC"/>
    <w:p w14:paraId="3A3393FF" w14:textId="6420AF4C" w:rsidR="001A1425" w:rsidRDefault="001A1425" w:rsidP="001A1425">
      <w:r>
        <w:t>How the course will work</w:t>
      </w:r>
    </w:p>
    <w:p w14:paraId="014B54F1" w14:textId="2D05DC3C" w:rsidR="001A1425" w:rsidRDefault="001A1425" w:rsidP="001A1425">
      <w:pPr>
        <w:pStyle w:val="ListParagraph"/>
        <w:numPr>
          <w:ilvl w:val="0"/>
          <w:numId w:val="1"/>
        </w:numPr>
      </w:pPr>
      <w:r>
        <w:t xml:space="preserve">We’ll have group </w:t>
      </w:r>
      <w:r w:rsidR="00357335">
        <w:t xml:space="preserve">discussions here, then four courts with 6 people per court.  </w:t>
      </w:r>
    </w:p>
    <w:p w14:paraId="7C9D4894" w14:textId="62D1797E" w:rsidR="00357335" w:rsidRDefault="00357335" w:rsidP="001A1425">
      <w:pPr>
        <w:pStyle w:val="ListParagraph"/>
        <w:numPr>
          <w:ilvl w:val="0"/>
          <w:numId w:val="1"/>
        </w:numPr>
      </w:pPr>
      <w:r>
        <w:t xml:space="preserve">We’ll randomly allocate you to a court now and again tomorrow morning – and the leaders will move between </w:t>
      </w:r>
      <w:proofErr w:type="gramStart"/>
      <w:r>
        <w:t>courts</w:t>
      </w:r>
      <w:proofErr w:type="gramEnd"/>
      <w:r>
        <w:t xml:space="preserve"> so you have different leaders for each session.</w:t>
      </w:r>
    </w:p>
    <w:p w14:paraId="76B02A39" w14:textId="77777777" w:rsidR="001A1425" w:rsidRDefault="001A1425" w:rsidP="00D20ECC"/>
    <w:p w14:paraId="2C34E277" w14:textId="4D293732" w:rsidR="009444CE" w:rsidRDefault="009444CE">
      <w:r>
        <w:br w:type="page"/>
      </w:r>
    </w:p>
    <w:p w14:paraId="091142A0" w14:textId="77777777" w:rsidR="009D1D69" w:rsidRDefault="009D1D69" w:rsidP="009D1D69">
      <w:pPr>
        <w:pStyle w:val="Heading1"/>
        <w:rPr>
          <w:color w:val="auto"/>
        </w:rPr>
        <w:sectPr w:rsidR="009D1D69" w:rsidSect="00EB5CD5">
          <w:type w:val="continuous"/>
          <w:pgSz w:w="11906" w:h="16838"/>
          <w:pgMar w:top="1440" w:right="1440" w:bottom="1440" w:left="1440" w:header="708" w:footer="708" w:gutter="0"/>
          <w:cols w:space="708"/>
          <w:docGrid w:linePitch="360"/>
        </w:sectPr>
      </w:pPr>
    </w:p>
    <w:p w14:paraId="2E2D2CEE" w14:textId="5D4E2325" w:rsidR="009D1D69" w:rsidRPr="00EB5CD5" w:rsidRDefault="009D1D69" w:rsidP="009D1D69">
      <w:pPr>
        <w:pStyle w:val="Heading1"/>
        <w:rPr>
          <w:color w:val="auto"/>
        </w:rPr>
      </w:pPr>
      <w:r>
        <w:rPr>
          <w:color w:val="auto"/>
        </w:rPr>
        <w:lastRenderedPageBreak/>
        <w:t xml:space="preserve">Training </w:t>
      </w:r>
      <w:proofErr w:type="gramStart"/>
      <w:r>
        <w:rPr>
          <w:color w:val="auto"/>
        </w:rPr>
        <w:t>Techniques</w:t>
      </w:r>
      <w:r w:rsidRPr="00EB5CD5">
        <w:rPr>
          <w:color w:val="auto"/>
        </w:rPr>
        <w:t xml:space="preserve">  [</w:t>
      </w:r>
      <w:proofErr w:type="gramEnd"/>
      <w:r>
        <w:rPr>
          <w:color w:val="auto"/>
        </w:rPr>
        <w:t>John</w:t>
      </w:r>
      <w:r w:rsidRPr="00EB5CD5">
        <w:rPr>
          <w:color w:val="auto"/>
        </w:rPr>
        <w:t>]</w:t>
      </w:r>
    </w:p>
    <w:p w14:paraId="4500CDCC" w14:textId="77777777" w:rsidR="009D1D69" w:rsidRDefault="009D1D69" w:rsidP="009D1D69">
      <w:pPr>
        <w:pStyle w:val="Title1LTTitel"/>
        <w:rPr>
          <w:rFonts w:ascii="Arial" w:eastAsia="Arial" w:hAnsi="Arial" w:cs="Arial"/>
          <w:color w:val="auto"/>
          <w:sz w:val="21"/>
          <w:szCs w:val="21"/>
        </w:rPr>
      </w:pPr>
      <w:r>
        <w:rPr>
          <w:rFonts w:ascii="Arial" w:eastAsia="Arial" w:hAnsi="Arial" w:cs="Arial"/>
          <w:b/>
          <w:bCs/>
          <w:color w:val="auto"/>
          <w:sz w:val="28"/>
          <w:szCs w:val="28"/>
        </w:rPr>
        <w:t xml:space="preserve">Train Ugly? Training Techniques to </w:t>
      </w:r>
      <w:r>
        <w:rPr>
          <w:rFonts w:ascii="Arial" w:hAnsi="Arial" w:cs="Arial"/>
          <w:b/>
          <w:bCs/>
          <w:color w:val="auto"/>
          <w:sz w:val="28"/>
          <w:szCs w:val="28"/>
        </w:rPr>
        <w:t xml:space="preserve">Promote Success for Your </w:t>
      </w:r>
      <w:proofErr w:type="gramStart"/>
      <w:r>
        <w:rPr>
          <w:rFonts w:ascii="Arial" w:hAnsi="Arial" w:cs="Arial"/>
          <w:b/>
          <w:bCs/>
          <w:color w:val="auto"/>
          <w:sz w:val="28"/>
          <w:szCs w:val="28"/>
        </w:rPr>
        <w:t>team</w:t>
      </w:r>
      <w:proofErr w:type="gramEnd"/>
    </w:p>
    <w:p w14:paraId="4AE3E6F9" w14:textId="77777777" w:rsidR="009D1D69" w:rsidRDefault="009D1D69" w:rsidP="009D1D69">
      <w:pPr>
        <w:pStyle w:val="Title1LTTitel"/>
        <w:rPr>
          <w:rFonts w:ascii="Arial" w:eastAsia="Arial" w:hAnsi="Arial" w:cs="Arial"/>
          <w:color w:val="auto"/>
          <w:sz w:val="21"/>
          <w:szCs w:val="21"/>
        </w:rPr>
      </w:pPr>
    </w:p>
    <w:p w14:paraId="2420AC76" w14:textId="77777777" w:rsidR="009D1D69" w:rsidRDefault="009D1D69" w:rsidP="009D1D69">
      <w:pPr>
        <w:pStyle w:val="Title1LTTitel"/>
        <w:jc w:val="left"/>
        <w:rPr>
          <w:rFonts w:ascii="Arial" w:eastAsia="Arial" w:hAnsi="Arial" w:cs="Arial"/>
          <w:b/>
          <w:bCs/>
          <w:color w:val="auto"/>
          <w:sz w:val="21"/>
          <w:szCs w:val="21"/>
        </w:rPr>
      </w:pPr>
      <w:r>
        <w:rPr>
          <w:rFonts w:ascii="Arial" w:eastAsia="Arial" w:hAnsi="Arial" w:cs="Arial"/>
          <w:b/>
          <w:bCs/>
          <w:color w:val="auto"/>
          <w:sz w:val="21"/>
          <w:szCs w:val="21"/>
        </w:rPr>
        <w:t xml:space="preserve">Practice </w:t>
      </w:r>
    </w:p>
    <w:p w14:paraId="48D401D2" w14:textId="77777777" w:rsidR="009D1D69" w:rsidRDefault="009D1D69" w:rsidP="009D1D69">
      <w:pPr>
        <w:pStyle w:val="Title1LTGliederung1"/>
        <w:tabs>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ind w:hanging="537"/>
        <w:rPr>
          <w:rFonts w:ascii="Arial" w:hAnsi="Arial" w:cs="Arial"/>
          <w:color w:val="auto"/>
          <w:sz w:val="21"/>
          <w:szCs w:val="21"/>
        </w:rPr>
      </w:pPr>
      <w:r>
        <w:rPr>
          <w:rFonts w:ascii="Arial" w:eastAsia="Arial" w:hAnsi="Arial" w:cs="Arial"/>
          <w:color w:val="auto"/>
          <w:sz w:val="21"/>
          <w:szCs w:val="21"/>
        </w:rPr>
        <w:t xml:space="preserve">Block: same action again </w:t>
      </w:r>
      <w:r>
        <w:rPr>
          <w:rFonts w:ascii="Arial" w:hAnsi="Arial" w:cs="Arial"/>
          <w:color w:val="auto"/>
          <w:sz w:val="21"/>
          <w:szCs w:val="21"/>
        </w:rPr>
        <w:t>and again...vs.</w:t>
      </w:r>
      <w:proofErr w:type="gramStart"/>
      <w:r>
        <w:rPr>
          <w:rFonts w:ascii="Arial" w:hAnsi="Arial" w:cs="Arial"/>
          <w:color w:val="auto"/>
          <w:sz w:val="21"/>
          <w:szCs w:val="21"/>
        </w:rPr>
        <w:t>..</w:t>
      </w:r>
      <w:r>
        <w:rPr>
          <w:rFonts w:ascii="Arial" w:eastAsia="Arial" w:hAnsi="Arial" w:cs="Arial"/>
          <w:color w:val="auto"/>
          <w:sz w:val="21"/>
          <w:szCs w:val="21"/>
        </w:rPr>
        <w:t>Random</w:t>
      </w:r>
      <w:proofErr w:type="gramEnd"/>
      <w:r>
        <w:rPr>
          <w:rFonts w:ascii="Arial" w:eastAsia="Arial" w:hAnsi="Arial" w:cs="Arial"/>
          <w:color w:val="auto"/>
          <w:sz w:val="21"/>
          <w:szCs w:val="21"/>
        </w:rPr>
        <w:t xml:space="preserve">: building in </w:t>
      </w:r>
      <w:r>
        <w:rPr>
          <w:rFonts w:ascii="Arial" w:hAnsi="Arial" w:cs="Arial"/>
          <w:color w:val="auto"/>
          <w:sz w:val="21"/>
          <w:szCs w:val="21"/>
        </w:rPr>
        <w:t>some variety</w:t>
      </w:r>
    </w:p>
    <w:p w14:paraId="0856B50D" w14:textId="77777777" w:rsidR="009D1D69" w:rsidRDefault="009D1D69" w:rsidP="009D1D69">
      <w:pPr>
        <w:pStyle w:val="Title1LTGliederung1"/>
        <w:tabs>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ind w:hanging="537"/>
        <w:rPr>
          <w:rFonts w:ascii="Arial" w:eastAsia="Arial" w:hAnsi="Arial" w:cs="Arial"/>
          <w:b/>
          <w:bCs/>
          <w:color w:val="auto"/>
          <w:sz w:val="21"/>
          <w:szCs w:val="21"/>
        </w:rPr>
      </w:pPr>
      <w:r>
        <w:rPr>
          <w:rFonts w:ascii="Arial" w:hAnsi="Arial" w:cs="Arial"/>
          <w:color w:val="auto"/>
          <w:sz w:val="21"/>
          <w:szCs w:val="21"/>
        </w:rPr>
        <w:t xml:space="preserve">Random Practise makes you read, plan, do. </w:t>
      </w:r>
      <w:r>
        <w:rPr>
          <w:rFonts w:ascii="Arial" w:eastAsia="Arial" w:hAnsi="Arial" w:cs="Arial"/>
          <w:color w:val="auto"/>
          <w:sz w:val="21"/>
          <w:szCs w:val="21"/>
        </w:rPr>
        <w:t xml:space="preserve">Practising Skill </w:t>
      </w:r>
      <w:r>
        <w:rPr>
          <w:rFonts w:ascii="Arial" w:hAnsi="Arial" w:cs="Arial"/>
          <w:color w:val="auto"/>
          <w:sz w:val="21"/>
          <w:szCs w:val="21"/>
        </w:rPr>
        <w:t xml:space="preserve">Sequences is the ideal way to go for </w:t>
      </w:r>
      <w:proofErr w:type="gramStart"/>
      <w:r>
        <w:rPr>
          <w:rFonts w:ascii="Arial" w:hAnsi="Arial" w:cs="Arial"/>
          <w:color w:val="auto"/>
          <w:sz w:val="21"/>
          <w:szCs w:val="21"/>
        </w:rPr>
        <w:t>GB</w:t>
      </w:r>
      <w:proofErr w:type="gramEnd"/>
      <w:r>
        <w:rPr>
          <w:rFonts w:ascii="Arial" w:hAnsi="Arial" w:cs="Arial"/>
          <w:color w:val="auto"/>
          <w:sz w:val="21"/>
          <w:szCs w:val="21"/>
        </w:rPr>
        <w:t xml:space="preserve"> </w:t>
      </w:r>
    </w:p>
    <w:p w14:paraId="016C6C73" w14:textId="77777777" w:rsidR="009D1D69" w:rsidRDefault="009D1D69" w:rsidP="009D1D69">
      <w:pPr>
        <w:pStyle w:val="Title1LTTitel"/>
        <w:jc w:val="left"/>
        <w:rPr>
          <w:rFonts w:ascii="Arial" w:eastAsia="Arial" w:hAnsi="Arial" w:cs="Arial"/>
          <w:b/>
          <w:bCs/>
          <w:color w:val="auto"/>
          <w:sz w:val="21"/>
          <w:szCs w:val="21"/>
        </w:rPr>
      </w:pPr>
      <w:r>
        <w:rPr>
          <w:rFonts w:ascii="Arial" w:eastAsia="Arial" w:hAnsi="Arial" w:cs="Arial"/>
          <w:b/>
          <w:bCs/>
          <w:color w:val="auto"/>
          <w:sz w:val="21"/>
          <w:szCs w:val="21"/>
        </w:rPr>
        <w:t>Reviewing some past practice</w:t>
      </w:r>
      <w:r>
        <w:rPr>
          <w:rFonts w:ascii="Arial" w:eastAsia="Arial" w:hAnsi="Arial" w:cs="Arial"/>
          <w:b/>
          <w:bCs/>
          <w:color w:val="auto"/>
          <w:sz w:val="21"/>
          <w:szCs w:val="21"/>
        </w:rPr>
        <w:tab/>
      </w:r>
      <w:r>
        <w:rPr>
          <w:rFonts w:ascii="Arial" w:eastAsia="Arial" w:hAnsi="Arial" w:cs="Arial"/>
          <w:b/>
          <w:bCs/>
          <w:color w:val="auto"/>
          <w:sz w:val="21"/>
          <w:szCs w:val="21"/>
        </w:rPr>
        <w:tab/>
      </w:r>
      <w:r>
        <w:rPr>
          <w:rFonts w:ascii="Arial" w:eastAsia="Arial" w:hAnsi="Arial" w:cs="Arial"/>
          <w:b/>
          <w:bCs/>
          <w:color w:val="auto"/>
          <w:sz w:val="21"/>
          <w:szCs w:val="21"/>
        </w:rPr>
        <w:tab/>
      </w:r>
      <w:r>
        <w:rPr>
          <w:rFonts w:ascii="Arial" w:eastAsia="Arial" w:hAnsi="Arial" w:cs="Arial"/>
          <w:b/>
          <w:bCs/>
          <w:color w:val="auto"/>
          <w:sz w:val="21"/>
          <w:szCs w:val="21"/>
        </w:rPr>
        <w:tab/>
      </w:r>
      <w:r>
        <w:rPr>
          <w:rFonts w:ascii="Arial" w:eastAsia="Arial" w:hAnsi="Arial" w:cs="Arial"/>
          <w:b/>
          <w:bCs/>
          <w:color w:val="auto"/>
          <w:sz w:val="21"/>
          <w:szCs w:val="21"/>
        </w:rPr>
        <w:tab/>
      </w:r>
      <w:r>
        <w:rPr>
          <w:rFonts w:ascii="Arial" w:eastAsia="Arial" w:hAnsi="Arial" w:cs="Arial"/>
          <w:b/>
          <w:bCs/>
          <w:color w:val="auto"/>
          <w:sz w:val="21"/>
          <w:szCs w:val="21"/>
        </w:rPr>
        <w:tab/>
      </w:r>
      <w:r>
        <w:rPr>
          <w:rFonts w:ascii="Arial" w:eastAsia="Arial" w:hAnsi="Arial" w:cs="Arial"/>
          <w:b/>
          <w:bCs/>
          <w:color w:val="auto"/>
          <w:sz w:val="21"/>
          <w:szCs w:val="21"/>
        </w:rPr>
        <w:tab/>
      </w:r>
      <w:r>
        <w:rPr>
          <w:rFonts w:ascii="Arial" w:eastAsia="Arial" w:hAnsi="Arial" w:cs="Arial"/>
          <w:b/>
          <w:bCs/>
          <w:color w:val="auto"/>
          <w:sz w:val="21"/>
          <w:szCs w:val="21"/>
        </w:rPr>
        <w:tab/>
      </w:r>
      <w:r>
        <w:rPr>
          <w:rFonts w:ascii="Arial" w:eastAsia="Arial" w:hAnsi="Arial" w:cs="Arial"/>
          <w:b/>
          <w:bCs/>
          <w:color w:val="auto"/>
          <w:sz w:val="21"/>
          <w:szCs w:val="21"/>
        </w:rPr>
        <w:tab/>
      </w:r>
      <w:r>
        <w:rPr>
          <w:rFonts w:ascii="Arial" w:eastAsia="Arial" w:hAnsi="Arial" w:cs="Arial"/>
          <w:b/>
          <w:bCs/>
          <w:color w:val="auto"/>
          <w:sz w:val="21"/>
          <w:szCs w:val="21"/>
        </w:rPr>
        <w:tab/>
      </w:r>
      <w:r>
        <w:rPr>
          <w:rFonts w:ascii="Arial" w:eastAsia="Arial" w:hAnsi="Arial" w:cs="Arial"/>
          <w:b/>
          <w:bCs/>
          <w:color w:val="auto"/>
          <w:sz w:val="21"/>
          <w:szCs w:val="21"/>
        </w:rPr>
        <w:tab/>
      </w:r>
      <w:r>
        <w:rPr>
          <w:rFonts w:ascii="Arial" w:eastAsia="Arial" w:hAnsi="Arial" w:cs="Arial"/>
          <w:b/>
          <w:bCs/>
          <w:color w:val="auto"/>
          <w:sz w:val="21"/>
          <w:szCs w:val="21"/>
        </w:rPr>
        <w:tab/>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15"/>
        <w:gridCol w:w="8798"/>
        <w:gridCol w:w="1214"/>
        <w:gridCol w:w="1214"/>
        <w:gridCol w:w="1214"/>
        <w:gridCol w:w="1221"/>
      </w:tblGrid>
      <w:tr w:rsidR="009D1D69" w14:paraId="2C976D2A" w14:textId="77777777" w:rsidTr="009D1D69">
        <w:tc>
          <w:tcPr>
            <w:tcW w:w="915" w:type="dxa"/>
            <w:tcBorders>
              <w:top w:val="single" w:sz="2" w:space="0" w:color="000000"/>
              <w:left w:val="single" w:sz="2" w:space="0" w:color="000000"/>
              <w:bottom w:val="single" w:sz="2" w:space="0" w:color="000000"/>
              <w:right w:val="nil"/>
            </w:tcBorders>
            <w:hideMark/>
          </w:tcPr>
          <w:p w14:paraId="37891826" w14:textId="77777777" w:rsidR="009D1D69" w:rsidRDefault="009D1D69">
            <w:pPr>
              <w:pStyle w:val="TableContents"/>
              <w:rPr>
                <w:rFonts w:ascii="Arial" w:eastAsia="Arial" w:hAnsi="Arial" w:cs="Arial"/>
                <w:b/>
                <w:bCs/>
                <w:sz w:val="21"/>
                <w:szCs w:val="21"/>
              </w:rPr>
            </w:pPr>
            <w:r>
              <w:rPr>
                <w:rFonts w:ascii="Arial" w:eastAsia="Arial" w:hAnsi="Arial" w:cs="Arial"/>
                <w:b/>
                <w:bCs/>
                <w:sz w:val="21"/>
                <w:szCs w:val="21"/>
              </w:rPr>
              <w:t>Dates</w:t>
            </w:r>
          </w:p>
        </w:tc>
        <w:tc>
          <w:tcPr>
            <w:tcW w:w="8798" w:type="dxa"/>
            <w:tcBorders>
              <w:top w:val="single" w:sz="2" w:space="0" w:color="000000"/>
              <w:left w:val="single" w:sz="2" w:space="0" w:color="000000"/>
              <w:bottom w:val="single" w:sz="2" w:space="0" w:color="000000"/>
              <w:right w:val="nil"/>
            </w:tcBorders>
            <w:hideMark/>
          </w:tcPr>
          <w:p w14:paraId="21702F44" w14:textId="77777777" w:rsidR="009D1D69" w:rsidRDefault="009D1D69">
            <w:pPr>
              <w:pStyle w:val="TableContents"/>
              <w:rPr>
                <w:rFonts w:ascii="Arial" w:eastAsia="Arial" w:hAnsi="Arial" w:cs="Arial"/>
                <w:b/>
                <w:bCs/>
                <w:sz w:val="21"/>
                <w:szCs w:val="21"/>
              </w:rPr>
            </w:pPr>
            <w:r>
              <w:rPr>
                <w:rFonts w:ascii="Arial" w:eastAsia="Arial" w:hAnsi="Arial" w:cs="Arial"/>
                <w:b/>
                <w:bCs/>
                <w:sz w:val="21"/>
                <w:szCs w:val="21"/>
              </w:rPr>
              <w:t>Programs</w:t>
            </w:r>
          </w:p>
        </w:tc>
        <w:tc>
          <w:tcPr>
            <w:tcW w:w="1214" w:type="dxa"/>
            <w:tcBorders>
              <w:top w:val="single" w:sz="2" w:space="0" w:color="000000"/>
              <w:left w:val="single" w:sz="2" w:space="0" w:color="000000"/>
              <w:bottom w:val="single" w:sz="2" w:space="0" w:color="000000"/>
              <w:right w:val="nil"/>
            </w:tcBorders>
            <w:hideMark/>
          </w:tcPr>
          <w:p w14:paraId="67D21140" w14:textId="77777777" w:rsidR="009D1D69" w:rsidRDefault="009D1D69">
            <w:pPr>
              <w:pStyle w:val="TableContents"/>
              <w:rPr>
                <w:rFonts w:ascii="Arial" w:eastAsia="Arial" w:hAnsi="Arial" w:cs="Arial"/>
                <w:b/>
                <w:bCs/>
                <w:sz w:val="21"/>
                <w:szCs w:val="21"/>
              </w:rPr>
            </w:pPr>
            <w:r>
              <w:rPr>
                <w:rFonts w:ascii="Arial" w:eastAsia="Arial" w:hAnsi="Arial" w:cs="Arial"/>
                <w:b/>
                <w:bCs/>
                <w:sz w:val="21"/>
                <w:szCs w:val="21"/>
              </w:rPr>
              <w:t>Block</w:t>
            </w:r>
          </w:p>
        </w:tc>
        <w:tc>
          <w:tcPr>
            <w:tcW w:w="1214" w:type="dxa"/>
            <w:tcBorders>
              <w:top w:val="single" w:sz="2" w:space="0" w:color="000000"/>
              <w:left w:val="single" w:sz="2" w:space="0" w:color="000000"/>
              <w:bottom w:val="single" w:sz="2" w:space="0" w:color="000000"/>
              <w:right w:val="nil"/>
            </w:tcBorders>
            <w:hideMark/>
          </w:tcPr>
          <w:p w14:paraId="00ECC462" w14:textId="77777777" w:rsidR="009D1D69" w:rsidRDefault="009D1D69">
            <w:pPr>
              <w:pStyle w:val="TableContents"/>
              <w:rPr>
                <w:rFonts w:ascii="Arial" w:eastAsia="Arial" w:hAnsi="Arial" w:cs="Arial"/>
                <w:b/>
                <w:bCs/>
                <w:sz w:val="21"/>
                <w:szCs w:val="21"/>
              </w:rPr>
            </w:pPr>
            <w:r>
              <w:rPr>
                <w:rFonts w:ascii="Arial" w:eastAsia="Arial" w:hAnsi="Arial" w:cs="Arial"/>
                <w:b/>
                <w:bCs/>
                <w:sz w:val="21"/>
                <w:szCs w:val="21"/>
              </w:rPr>
              <w:t xml:space="preserve">Random </w:t>
            </w:r>
          </w:p>
        </w:tc>
        <w:tc>
          <w:tcPr>
            <w:tcW w:w="1214" w:type="dxa"/>
            <w:tcBorders>
              <w:top w:val="single" w:sz="2" w:space="0" w:color="000000"/>
              <w:left w:val="single" w:sz="2" w:space="0" w:color="000000"/>
              <w:bottom w:val="single" w:sz="2" w:space="0" w:color="000000"/>
              <w:right w:val="nil"/>
            </w:tcBorders>
            <w:hideMark/>
          </w:tcPr>
          <w:p w14:paraId="163687F2" w14:textId="77777777" w:rsidR="009D1D69" w:rsidRDefault="009D1D69">
            <w:pPr>
              <w:pStyle w:val="TableContents"/>
              <w:rPr>
                <w:rFonts w:ascii="Arial" w:eastAsia="Arial" w:hAnsi="Arial" w:cs="Arial"/>
                <w:b/>
                <w:bCs/>
                <w:sz w:val="21"/>
                <w:szCs w:val="21"/>
              </w:rPr>
            </w:pPr>
            <w:r>
              <w:rPr>
                <w:rFonts w:ascii="Arial" w:eastAsia="Arial" w:hAnsi="Arial" w:cs="Arial"/>
                <w:b/>
                <w:bCs/>
                <w:sz w:val="21"/>
                <w:szCs w:val="21"/>
              </w:rPr>
              <w:t>Tallied?</w:t>
            </w:r>
          </w:p>
        </w:tc>
        <w:tc>
          <w:tcPr>
            <w:tcW w:w="1221" w:type="dxa"/>
            <w:tcBorders>
              <w:top w:val="single" w:sz="2" w:space="0" w:color="000000"/>
              <w:left w:val="single" w:sz="2" w:space="0" w:color="000000"/>
              <w:bottom w:val="single" w:sz="2" w:space="0" w:color="000000"/>
              <w:right w:val="single" w:sz="2" w:space="0" w:color="000000"/>
            </w:tcBorders>
            <w:hideMark/>
          </w:tcPr>
          <w:p w14:paraId="450A0610" w14:textId="77777777" w:rsidR="009D1D69" w:rsidRDefault="009D1D69">
            <w:pPr>
              <w:pStyle w:val="TableContents"/>
            </w:pPr>
            <w:r>
              <w:rPr>
                <w:rFonts w:ascii="Arial" w:eastAsia="Arial" w:hAnsi="Arial" w:cs="Arial"/>
                <w:b/>
                <w:bCs/>
                <w:sz w:val="21"/>
                <w:szCs w:val="21"/>
              </w:rPr>
              <w:t>Motivates?</w:t>
            </w:r>
          </w:p>
        </w:tc>
      </w:tr>
      <w:tr w:rsidR="009D1D69" w14:paraId="5D098319" w14:textId="77777777" w:rsidTr="009D1D69">
        <w:tc>
          <w:tcPr>
            <w:tcW w:w="915" w:type="dxa"/>
            <w:tcBorders>
              <w:top w:val="nil"/>
              <w:left w:val="single" w:sz="2" w:space="0" w:color="000000"/>
              <w:bottom w:val="single" w:sz="2" w:space="0" w:color="000000"/>
              <w:right w:val="nil"/>
            </w:tcBorders>
            <w:hideMark/>
          </w:tcPr>
          <w:p w14:paraId="4843C238" w14:textId="77777777" w:rsidR="009D1D69" w:rsidRDefault="009D1D69">
            <w:pPr>
              <w:pStyle w:val="TableContents"/>
              <w:rPr>
                <w:rFonts w:ascii="Arial" w:eastAsia="Arial" w:hAnsi="Arial" w:cs="Arial"/>
                <w:sz w:val="21"/>
                <w:szCs w:val="21"/>
              </w:rPr>
            </w:pPr>
            <w:r>
              <w:rPr>
                <w:rFonts w:ascii="Arial" w:eastAsia="Arial" w:hAnsi="Arial" w:cs="Arial"/>
                <w:sz w:val="21"/>
                <w:szCs w:val="21"/>
              </w:rPr>
              <w:t>2006</w:t>
            </w:r>
          </w:p>
        </w:tc>
        <w:tc>
          <w:tcPr>
            <w:tcW w:w="8798" w:type="dxa"/>
            <w:tcBorders>
              <w:top w:val="nil"/>
              <w:left w:val="single" w:sz="2" w:space="0" w:color="000000"/>
              <w:bottom w:val="single" w:sz="2" w:space="0" w:color="000000"/>
              <w:right w:val="nil"/>
            </w:tcBorders>
            <w:hideMark/>
          </w:tcPr>
          <w:p w14:paraId="6A7EAFA4" w14:textId="77777777" w:rsidR="009D1D69" w:rsidRDefault="009D1D69">
            <w:pPr>
              <w:pStyle w:val="TableContents"/>
              <w:rPr>
                <w:rFonts w:ascii="Arial" w:eastAsia="Arial" w:hAnsi="Arial" w:cs="Arial"/>
                <w:sz w:val="21"/>
                <w:szCs w:val="21"/>
              </w:rPr>
            </w:pPr>
            <w:r>
              <w:rPr>
                <w:rFonts w:ascii="Arial" w:eastAsia="Arial" w:hAnsi="Arial" w:cs="Arial"/>
                <w:sz w:val="21"/>
                <w:szCs w:val="21"/>
              </w:rPr>
              <w:t>Keith McLeod. 100 balls through G1 every day!</w:t>
            </w:r>
          </w:p>
          <w:p w14:paraId="1925037E" w14:textId="1A302389" w:rsidR="009D1D69" w:rsidRDefault="009D1D69">
            <w:pPr>
              <w:pStyle w:val="TableContents"/>
              <w:rPr>
                <w:rFonts w:ascii="Arial" w:eastAsia="Arial" w:hAnsi="Arial" w:cs="Arial"/>
                <w:sz w:val="21"/>
                <w:szCs w:val="21"/>
              </w:rPr>
            </w:pPr>
            <w:r>
              <w:rPr>
                <w:rFonts w:ascii="Arial" w:eastAsia="Arial" w:hAnsi="Arial" w:cs="Arial"/>
                <w:sz w:val="21"/>
                <w:szCs w:val="21"/>
              </w:rPr>
              <w:t xml:space="preserve">Gateball Information Pamphlet No 6 (gateball.com.au/Coaches Corner/ </w:t>
            </w:r>
            <w:r w:rsidR="000A1493">
              <w:rPr>
                <w:rFonts w:ascii="Arial" w:eastAsia="Arial" w:hAnsi="Arial" w:cs="Arial"/>
                <w:sz w:val="21"/>
                <w:szCs w:val="21"/>
              </w:rPr>
              <w:t>Gateball</w:t>
            </w:r>
            <w:r>
              <w:rPr>
                <w:rFonts w:ascii="Arial" w:eastAsia="Arial" w:hAnsi="Arial" w:cs="Arial"/>
                <w:sz w:val="21"/>
                <w:szCs w:val="21"/>
              </w:rPr>
              <w:t xml:space="preserve"> Information Pamphlet 005 Practice Routines</w:t>
            </w:r>
          </w:p>
        </w:tc>
        <w:tc>
          <w:tcPr>
            <w:tcW w:w="1214" w:type="dxa"/>
            <w:tcBorders>
              <w:top w:val="nil"/>
              <w:left w:val="single" w:sz="2" w:space="0" w:color="000000"/>
              <w:bottom w:val="single" w:sz="2" w:space="0" w:color="000000"/>
              <w:right w:val="nil"/>
            </w:tcBorders>
          </w:tcPr>
          <w:p w14:paraId="3C03B53E" w14:textId="77777777" w:rsidR="009D1D69" w:rsidRDefault="009D1D69">
            <w:pPr>
              <w:pStyle w:val="TableContents"/>
              <w:snapToGrid w:val="0"/>
              <w:rPr>
                <w:rFonts w:ascii="Arial" w:eastAsia="Arial" w:hAnsi="Arial" w:cs="Arial"/>
                <w:sz w:val="21"/>
                <w:szCs w:val="21"/>
              </w:rPr>
            </w:pPr>
          </w:p>
        </w:tc>
        <w:tc>
          <w:tcPr>
            <w:tcW w:w="1214" w:type="dxa"/>
            <w:tcBorders>
              <w:top w:val="nil"/>
              <w:left w:val="single" w:sz="2" w:space="0" w:color="000000"/>
              <w:bottom w:val="single" w:sz="2" w:space="0" w:color="000000"/>
              <w:right w:val="nil"/>
            </w:tcBorders>
          </w:tcPr>
          <w:p w14:paraId="754CD566" w14:textId="77777777" w:rsidR="009D1D69" w:rsidRDefault="009D1D69">
            <w:pPr>
              <w:pStyle w:val="TableContents"/>
              <w:snapToGrid w:val="0"/>
              <w:rPr>
                <w:rFonts w:ascii="Arial" w:eastAsia="Arial" w:hAnsi="Arial" w:cs="Arial"/>
                <w:sz w:val="21"/>
                <w:szCs w:val="21"/>
              </w:rPr>
            </w:pPr>
          </w:p>
        </w:tc>
        <w:tc>
          <w:tcPr>
            <w:tcW w:w="1214" w:type="dxa"/>
            <w:tcBorders>
              <w:top w:val="nil"/>
              <w:left w:val="single" w:sz="2" w:space="0" w:color="000000"/>
              <w:bottom w:val="single" w:sz="2" w:space="0" w:color="000000"/>
              <w:right w:val="nil"/>
            </w:tcBorders>
          </w:tcPr>
          <w:p w14:paraId="1FA3AE01" w14:textId="77777777" w:rsidR="009D1D69" w:rsidRDefault="009D1D69">
            <w:pPr>
              <w:pStyle w:val="TableContents"/>
              <w:snapToGrid w:val="0"/>
              <w:rPr>
                <w:rFonts w:ascii="Arial" w:eastAsia="Arial" w:hAnsi="Arial" w:cs="Arial"/>
                <w:sz w:val="21"/>
                <w:szCs w:val="21"/>
              </w:rPr>
            </w:pPr>
          </w:p>
        </w:tc>
        <w:tc>
          <w:tcPr>
            <w:tcW w:w="1221" w:type="dxa"/>
            <w:tcBorders>
              <w:top w:val="nil"/>
              <w:left w:val="single" w:sz="2" w:space="0" w:color="000000"/>
              <w:bottom w:val="single" w:sz="2" w:space="0" w:color="000000"/>
              <w:right w:val="single" w:sz="2" w:space="0" w:color="000000"/>
            </w:tcBorders>
          </w:tcPr>
          <w:p w14:paraId="65573141" w14:textId="77777777" w:rsidR="009D1D69" w:rsidRDefault="009D1D69">
            <w:pPr>
              <w:pStyle w:val="TableContents"/>
              <w:snapToGrid w:val="0"/>
              <w:rPr>
                <w:rFonts w:ascii="Arial" w:eastAsia="Arial" w:hAnsi="Arial" w:cs="Arial"/>
                <w:sz w:val="21"/>
                <w:szCs w:val="21"/>
              </w:rPr>
            </w:pPr>
          </w:p>
        </w:tc>
      </w:tr>
      <w:tr w:rsidR="009D1D69" w14:paraId="1BC07C79" w14:textId="77777777" w:rsidTr="009D1D69">
        <w:tc>
          <w:tcPr>
            <w:tcW w:w="915" w:type="dxa"/>
            <w:tcBorders>
              <w:top w:val="nil"/>
              <w:left w:val="single" w:sz="2" w:space="0" w:color="000000"/>
              <w:bottom w:val="single" w:sz="2" w:space="0" w:color="000000"/>
              <w:right w:val="nil"/>
            </w:tcBorders>
            <w:hideMark/>
          </w:tcPr>
          <w:p w14:paraId="50F732EB" w14:textId="77777777" w:rsidR="009D1D69" w:rsidRDefault="009D1D69">
            <w:pPr>
              <w:pStyle w:val="TableContents"/>
              <w:rPr>
                <w:rFonts w:ascii="Arial" w:eastAsia="Arial" w:hAnsi="Arial" w:cs="Arial"/>
                <w:sz w:val="21"/>
                <w:szCs w:val="21"/>
              </w:rPr>
            </w:pPr>
            <w:r>
              <w:rPr>
                <w:rFonts w:ascii="Arial" w:eastAsia="Arial" w:hAnsi="Arial" w:cs="Arial"/>
                <w:sz w:val="21"/>
                <w:szCs w:val="21"/>
              </w:rPr>
              <w:t>2009</w:t>
            </w:r>
          </w:p>
        </w:tc>
        <w:tc>
          <w:tcPr>
            <w:tcW w:w="8798" w:type="dxa"/>
            <w:tcBorders>
              <w:top w:val="nil"/>
              <w:left w:val="single" w:sz="2" w:space="0" w:color="000000"/>
              <w:bottom w:val="single" w:sz="2" w:space="0" w:color="000000"/>
              <w:right w:val="nil"/>
            </w:tcBorders>
            <w:hideMark/>
          </w:tcPr>
          <w:p w14:paraId="36693D3C" w14:textId="77777777" w:rsidR="009D1D69" w:rsidRDefault="009D1D69">
            <w:pPr>
              <w:pStyle w:val="TableContents"/>
              <w:rPr>
                <w:rFonts w:ascii="Arial" w:eastAsia="Arial" w:hAnsi="Arial" w:cs="Arial"/>
                <w:sz w:val="21"/>
                <w:szCs w:val="21"/>
              </w:rPr>
            </w:pPr>
            <w:r>
              <w:rPr>
                <w:rFonts w:ascii="Arial" w:eastAsia="Arial" w:hAnsi="Arial" w:cs="Arial"/>
                <w:sz w:val="21"/>
                <w:szCs w:val="21"/>
              </w:rPr>
              <w:t xml:space="preserve">Qld State Team practises, </w:t>
            </w:r>
            <w:proofErr w:type="gramStart"/>
            <w:r>
              <w:rPr>
                <w:rFonts w:ascii="Arial" w:eastAsia="Arial" w:hAnsi="Arial" w:cs="Arial"/>
                <w:sz w:val="21"/>
                <w:szCs w:val="21"/>
              </w:rPr>
              <w:t>trains</w:t>
            </w:r>
            <w:proofErr w:type="gramEnd"/>
            <w:r>
              <w:rPr>
                <w:rFonts w:ascii="Arial" w:eastAsia="Arial" w:hAnsi="Arial" w:cs="Arial"/>
                <w:sz w:val="21"/>
                <w:szCs w:val="21"/>
              </w:rPr>
              <w:t xml:space="preserve"> and competes at the 2009 AGC</w:t>
            </w:r>
          </w:p>
        </w:tc>
        <w:tc>
          <w:tcPr>
            <w:tcW w:w="1214" w:type="dxa"/>
            <w:tcBorders>
              <w:top w:val="nil"/>
              <w:left w:val="single" w:sz="2" w:space="0" w:color="000000"/>
              <w:bottom w:val="single" w:sz="2" w:space="0" w:color="000000"/>
              <w:right w:val="nil"/>
            </w:tcBorders>
          </w:tcPr>
          <w:p w14:paraId="7E5EF4CB" w14:textId="77777777" w:rsidR="009D1D69" w:rsidRDefault="009D1D69">
            <w:pPr>
              <w:pStyle w:val="TableContents"/>
              <w:snapToGrid w:val="0"/>
              <w:rPr>
                <w:rFonts w:ascii="Arial" w:eastAsia="Arial" w:hAnsi="Arial" w:cs="Arial"/>
                <w:sz w:val="21"/>
                <w:szCs w:val="21"/>
              </w:rPr>
            </w:pPr>
          </w:p>
        </w:tc>
        <w:tc>
          <w:tcPr>
            <w:tcW w:w="1214" w:type="dxa"/>
            <w:tcBorders>
              <w:top w:val="nil"/>
              <w:left w:val="single" w:sz="2" w:space="0" w:color="000000"/>
              <w:bottom w:val="single" w:sz="2" w:space="0" w:color="000000"/>
              <w:right w:val="nil"/>
            </w:tcBorders>
          </w:tcPr>
          <w:p w14:paraId="1BE21353" w14:textId="77777777" w:rsidR="009D1D69" w:rsidRDefault="009D1D69">
            <w:pPr>
              <w:pStyle w:val="TableContents"/>
              <w:snapToGrid w:val="0"/>
              <w:rPr>
                <w:rFonts w:ascii="Arial" w:eastAsia="Arial" w:hAnsi="Arial" w:cs="Arial"/>
                <w:sz w:val="21"/>
                <w:szCs w:val="21"/>
              </w:rPr>
            </w:pPr>
          </w:p>
        </w:tc>
        <w:tc>
          <w:tcPr>
            <w:tcW w:w="1214" w:type="dxa"/>
            <w:tcBorders>
              <w:top w:val="nil"/>
              <w:left w:val="single" w:sz="2" w:space="0" w:color="000000"/>
              <w:bottom w:val="single" w:sz="2" w:space="0" w:color="000000"/>
              <w:right w:val="nil"/>
            </w:tcBorders>
          </w:tcPr>
          <w:p w14:paraId="4B0C0921" w14:textId="77777777" w:rsidR="009D1D69" w:rsidRDefault="009D1D69">
            <w:pPr>
              <w:pStyle w:val="TableContents"/>
              <w:snapToGrid w:val="0"/>
              <w:rPr>
                <w:rFonts w:ascii="Arial" w:eastAsia="Arial" w:hAnsi="Arial" w:cs="Arial"/>
                <w:sz w:val="21"/>
                <w:szCs w:val="21"/>
              </w:rPr>
            </w:pPr>
          </w:p>
        </w:tc>
        <w:tc>
          <w:tcPr>
            <w:tcW w:w="1221" w:type="dxa"/>
            <w:tcBorders>
              <w:top w:val="nil"/>
              <w:left w:val="single" w:sz="2" w:space="0" w:color="000000"/>
              <w:bottom w:val="single" w:sz="2" w:space="0" w:color="000000"/>
              <w:right w:val="single" w:sz="2" w:space="0" w:color="000000"/>
            </w:tcBorders>
          </w:tcPr>
          <w:p w14:paraId="27C716C0" w14:textId="77777777" w:rsidR="009D1D69" w:rsidRDefault="009D1D69">
            <w:pPr>
              <w:pStyle w:val="TableContents"/>
              <w:snapToGrid w:val="0"/>
              <w:rPr>
                <w:rFonts w:ascii="Arial" w:eastAsia="Arial" w:hAnsi="Arial" w:cs="Arial"/>
                <w:sz w:val="21"/>
                <w:szCs w:val="21"/>
              </w:rPr>
            </w:pPr>
          </w:p>
        </w:tc>
      </w:tr>
      <w:tr w:rsidR="009D1D69" w14:paraId="796C8400" w14:textId="77777777" w:rsidTr="009D1D69">
        <w:tc>
          <w:tcPr>
            <w:tcW w:w="915" w:type="dxa"/>
            <w:tcBorders>
              <w:top w:val="nil"/>
              <w:left w:val="single" w:sz="2" w:space="0" w:color="000000"/>
              <w:bottom w:val="single" w:sz="2" w:space="0" w:color="000000"/>
              <w:right w:val="nil"/>
            </w:tcBorders>
            <w:hideMark/>
          </w:tcPr>
          <w:p w14:paraId="4273F4B1" w14:textId="77777777" w:rsidR="009D1D69" w:rsidRDefault="009D1D69">
            <w:pPr>
              <w:pStyle w:val="TableContents"/>
              <w:rPr>
                <w:rFonts w:ascii="Arial" w:eastAsia="Arial" w:hAnsi="Arial" w:cs="Arial"/>
                <w:sz w:val="21"/>
                <w:szCs w:val="21"/>
              </w:rPr>
            </w:pPr>
            <w:r>
              <w:rPr>
                <w:rFonts w:ascii="Arial" w:eastAsia="Arial" w:hAnsi="Arial" w:cs="Arial"/>
                <w:sz w:val="21"/>
                <w:szCs w:val="21"/>
              </w:rPr>
              <w:t>2010</w:t>
            </w:r>
          </w:p>
        </w:tc>
        <w:tc>
          <w:tcPr>
            <w:tcW w:w="8798" w:type="dxa"/>
            <w:tcBorders>
              <w:top w:val="nil"/>
              <w:left w:val="single" w:sz="2" w:space="0" w:color="000000"/>
              <w:bottom w:val="single" w:sz="2" w:space="0" w:color="000000"/>
              <w:right w:val="nil"/>
            </w:tcBorders>
            <w:hideMark/>
          </w:tcPr>
          <w:p w14:paraId="757EEFC2" w14:textId="77777777" w:rsidR="009D1D69" w:rsidRDefault="009D1D69">
            <w:pPr>
              <w:pStyle w:val="TableContents"/>
              <w:rPr>
                <w:rFonts w:ascii="Arial" w:eastAsia="Arial" w:hAnsi="Arial" w:cs="Arial"/>
                <w:sz w:val="21"/>
                <w:szCs w:val="21"/>
              </w:rPr>
            </w:pPr>
            <w:r>
              <w:rPr>
                <w:rFonts w:ascii="Arial" w:eastAsia="Arial" w:hAnsi="Arial" w:cs="Arial"/>
                <w:sz w:val="21"/>
                <w:szCs w:val="21"/>
              </w:rPr>
              <w:t xml:space="preserve">Gateball Skills Carnival </w:t>
            </w:r>
            <w:proofErr w:type="gramStart"/>
            <w:r>
              <w:rPr>
                <w:rFonts w:ascii="Arial" w:eastAsia="Arial" w:hAnsi="Arial" w:cs="Arial"/>
                <w:sz w:val="21"/>
                <w:szCs w:val="21"/>
              </w:rPr>
              <w:t>-(</w:t>
            </w:r>
            <w:proofErr w:type="gramEnd"/>
            <w:r>
              <w:rPr>
                <w:rFonts w:ascii="Arial" w:eastAsia="Arial" w:hAnsi="Arial" w:cs="Arial"/>
                <w:sz w:val="21"/>
                <w:szCs w:val="21"/>
              </w:rPr>
              <w:t>gateball.com.au/Coaches Corner/Basic Drills/Skill Cards and Programs to use)</w:t>
            </w:r>
          </w:p>
        </w:tc>
        <w:tc>
          <w:tcPr>
            <w:tcW w:w="1214" w:type="dxa"/>
            <w:tcBorders>
              <w:top w:val="nil"/>
              <w:left w:val="single" w:sz="2" w:space="0" w:color="000000"/>
              <w:bottom w:val="single" w:sz="2" w:space="0" w:color="000000"/>
              <w:right w:val="nil"/>
            </w:tcBorders>
          </w:tcPr>
          <w:p w14:paraId="21C0CDEE" w14:textId="77777777" w:rsidR="009D1D69" w:rsidRDefault="009D1D69">
            <w:pPr>
              <w:pStyle w:val="TableContents"/>
              <w:snapToGrid w:val="0"/>
              <w:rPr>
                <w:rFonts w:ascii="Arial" w:eastAsia="Arial" w:hAnsi="Arial" w:cs="Arial"/>
                <w:sz w:val="21"/>
                <w:szCs w:val="21"/>
              </w:rPr>
            </w:pPr>
          </w:p>
        </w:tc>
        <w:tc>
          <w:tcPr>
            <w:tcW w:w="1214" w:type="dxa"/>
            <w:tcBorders>
              <w:top w:val="nil"/>
              <w:left w:val="single" w:sz="2" w:space="0" w:color="000000"/>
              <w:bottom w:val="single" w:sz="2" w:space="0" w:color="000000"/>
              <w:right w:val="nil"/>
            </w:tcBorders>
          </w:tcPr>
          <w:p w14:paraId="7CA8DF07" w14:textId="77777777" w:rsidR="009D1D69" w:rsidRDefault="009D1D69">
            <w:pPr>
              <w:pStyle w:val="TableContents"/>
              <w:snapToGrid w:val="0"/>
              <w:rPr>
                <w:rFonts w:ascii="Arial" w:eastAsia="Arial" w:hAnsi="Arial" w:cs="Arial"/>
                <w:sz w:val="21"/>
                <w:szCs w:val="21"/>
              </w:rPr>
            </w:pPr>
          </w:p>
        </w:tc>
        <w:tc>
          <w:tcPr>
            <w:tcW w:w="1214" w:type="dxa"/>
            <w:tcBorders>
              <w:top w:val="nil"/>
              <w:left w:val="single" w:sz="2" w:space="0" w:color="000000"/>
              <w:bottom w:val="single" w:sz="2" w:space="0" w:color="000000"/>
              <w:right w:val="nil"/>
            </w:tcBorders>
          </w:tcPr>
          <w:p w14:paraId="7580F8E4" w14:textId="77777777" w:rsidR="009D1D69" w:rsidRDefault="009D1D69">
            <w:pPr>
              <w:pStyle w:val="TableContents"/>
              <w:snapToGrid w:val="0"/>
              <w:rPr>
                <w:rFonts w:ascii="Arial" w:eastAsia="Arial" w:hAnsi="Arial" w:cs="Arial"/>
                <w:sz w:val="21"/>
                <w:szCs w:val="21"/>
              </w:rPr>
            </w:pPr>
          </w:p>
        </w:tc>
        <w:tc>
          <w:tcPr>
            <w:tcW w:w="1221" w:type="dxa"/>
            <w:tcBorders>
              <w:top w:val="nil"/>
              <w:left w:val="single" w:sz="2" w:space="0" w:color="000000"/>
              <w:bottom w:val="single" w:sz="2" w:space="0" w:color="000000"/>
              <w:right w:val="single" w:sz="2" w:space="0" w:color="000000"/>
            </w:tcBorders>
          </w:tcPr>
          <w:p w14:paraId="6FD92BA6" w14:textId="77777777" w:rsidR="009D1D69" w:rsidRDefault="009D1D69">
            <w:pPr>
              <w:pStyle w:val="TableContents"/>
              <w:snapToGrid w:val="0"/>
              <w:rPr>
                <w:rFonts w:ascii="Arial" w:eastAsia="Arial" w:hAnsi="Arial" w:cs="Arial"/>
                <w:sz w:val="21"/>
                <w:szCs w:val="21"/>
              </w:rPr>
            </w:pPr>
          </w:p>
        </w:tc>
      </w:tr>
      <w:tr w:rsidR="009D1D69" w14:paraId="39574B85" w14:textId="77777777" w:rsidTr="009D1D69">
        <w:tc>
          <w:tcPr>
            <w:tcW w:w="915" w:type="dxa"/>
            <w:tcBorders>
              <w:top w:val="nil"/>
              <w:left w:val="single" w:sz="2" w:space="0" w:color="000000"/>
              <w:bottom w:val="single" w:sz="2" w:space="0" w:color="000000"/>
              <w:right w:val="nil"/>
            </w:tcBorders>
            <w:hideMark/>
          </w:tcPr>
          <w:p w14:paraId="5310E837" w14:textId="77777777" w:rsidR="009D1D69" w:rsidRDefault="009D1D69">
            <w:pPr>
              <w:pStyle w:val="TableContents"/>
              <w:rPr>
                <w:rFonts w:ascii="Arial" w:eastAsia="Arial" w:hAnsi="Arial" w:cs="Arial"/>
                <w:sz w:val="21"/>
                <w:szCs w:val="21"/>
              </w:rPr>
            </w:pPr>
            <w:r>
              <w:rPr>
                <w:rFonts w:ascii="Arial" w:eastAsia="Arial" w:hAnsi="Arial" w:cs="Arial"/>
                <w:sz w:val="21"/>
                <w:szCs w:val="21"/>
              </w:rPr>
              <w:t>2011</w:t>
            </w:r>
          </w:p>
        </w:tc>
        <w:tc>
          <w:tcPr>
            <w:tcW w:w="8798" w:type="dxa"/>
            <w:tcBorders>
              <w:top w:val="nil"/>
              <w:left w:val="single" w:sz="2" w:space="0" w:color="000000"/>
              <w:bottom w:val="single" w:sz="2" w:space="0" w:color="000000"/>
              <w:right w:val="nil"/>
            </w:tcBorders>
            <w:hideMark/>
          </w:tcPr>
          <w:p w14:paraId="4AA95554" w14:textId="77777777" w:rsidR="009D1D69" w:rsidRDefault="009D1D69">
            <w:pPr>
              <w:pStyle w:val="Title1LTTitel"/>
              <w:jc w:val="left"/>
              <w:rPr>
                <w:rFonts w:ascii="Arial" w:eastAsia="Arial" w:hAnsi="Arial" w:cs="Arial"/>
                <w:color w:val="auto"/>
                <w:sz w:val="21"/>
                <w:szCs w:val="21"/>
              </w:rPr>
            </w:pPr>
            <w:r>
              <w:rPr>
                <w:rFonts w:ascii="Arial" w:eastAsia="Arial" w:hAnsi="Arial" w:cs="Arial"/>
                <w:color w:val="auto"/>
                <w:sz w:val="21"/>
                <w:szCs w:val="21"/>
              </w:rPr>
              <w:t xml:space="preserve">Wagga Wagga's TRAC School team learn, </w:t>
            </w:r>
            <w:proofErr w:type="gramStart"/>
            <w:r>
              <w:rPr>
                <w:rFonts w:ascii="Arial" w:eastAsia="Arial" w:hAnsi="Arial" w:cs="Arial"/>
                <w:color w:val="auto"/>
                <w:sz w:val="21"/>
                <w:szCs w:val="21"/>
              </w:rPr>
              <w:t>train</w:t>
            </w:r>
            <w:proofErr w:type="gramEnd"/>
            <w:r>
              <w:rPr>
                <w:rFonts w:ascii="Arial" w:eastAsia="Arial" w:hAnsi="Arial" w:cs="Arial"/>
                <w:color w:val="auto"/>
                <w:sz w:val="21"/>
                <w:szCs w:val="21"/>
              </w:rPr>
              <w:t xml:space="preserve"> and compete in the 2017 AGC. (gateball.com.au/Coaches Corner/Basic Drills/Introducing Gateball to Groups...)</w:t>
            </w:r>
          </w:p>
        </w:tc>
        <w:tc>
          <w:tcPr>
            <w:tcW w:w="1214" w:type="dxa"/>
            <w:tcBorders>
              <w:top w:val="nil"/>
              <w:left w:val="single" w:sz="2" w:space="0" w:color="000000"/>
              <w:bottom w:val="single" w:sz="2" w:space="0" w:color="000000"/>
              <w:right w:val="nil"/>
            </w:tcBorders>
          </w:tcPr>
          <w:p w14:paraId="5D3B5F11" w14:textId="77777777" w:rsidR="009D1D69" w:rsidRDefault="009D1D69">
            <w:pPr>
              <w:pStyle w:val="TableContents"/>
              <w:snapToGrid w:val="0"/>
              <w:rPr>
                <w:rFonts w:ascii="Arial" w:eastAsia="Arial" w:hAnsi="Arial" w:cs="Arial"/>
                <w:sz w:val="21"/>
                <w:szCs w:val="21"/>
              </w:rPr>
            </w:pPr>
          </w:p>
        </w:tc>
        <w:tc>
          <w:tcPr>
            <w:tcW w:w="1214" w:type="dxa"/>
            <w:tcBorders>
              <w:top w:val="nil"/>
              <w:left w:val="single" w:sz="2" w:space="0" w:color="000000"/>
              <w:bottom w:val="single" w:sz="2" w:space="0" w:color="000000"/>
              <w:right w:val="nil"/>
            </w:tcBorders>
          </w:tcPr>
          <w:p w14:paraId="49BAEA10" w14:textId="77777777" w:rsidR="009D1D69" w:rsidRDefault="009D1D69">
            <w:pPr>
              <w:pStyle w:val="TableContents"/>
              <w:snapToGrid w:val="0"/>
              <w:rPr>
                <w:rFonts w:ascii="Arial" w:eastAsia="Arial" w:hAnsi="Arial" w:cs="Arial"/>
                <w:sz w:val="21"/>
                <w:szCs w:val="21"/>
              </w:rPr>
            </w:pPr>
          </w:p>
        </w:tc>
        <w:tc>
          <w:tcPr>
            <w:tcW w:w="1214" w:type="dxa"/>
            <w:tcBorders>
              <w:top w:val="nil"/>
              <w:left w:val="single" w:sz="2" w:space="0" w:color="000000"/>
              <w:bottom w:val="single" w:sz="2" w:space="0" w:color="000000"/>
              <w:right w:val="nil"/>
            </w:tcBorders>
          </w:tcPr>
          <w:p w14:paraId="22B24E51" w14:textId="77777777" w:rsidR="009D1D69" w:rsidRDefault="009D1D69">
            <w:pPr>
              <w:pStyle w:val="TableContents"/>
              <w:snapToGrid w:val="0"/>
              <w:rPr>
                <w:rFonts w:ascii="Arial" w:eastAsia="Arial" w:hAnsi="Arial" w:cs="Arial"/>
                <w:sz w:val="21"/>
                <w:szCs w:val="21"/>
              </w:rPr>
            </w:pPr>
          </w:p>
        </w:tc>
        <w:tc>
          <w:tcPr>
            <w:tcW w:w="1221" w:type="dxa"/>
            <w:tcBorders>
              <w:top w:val="nil"/>
              <w:left w:val="single" w:sz="2" w:space="0" w:color="000000"/>
              <w:bottom w:val="single" w:sz="2" w:space="0" w:color="000000"/>
              <w:right w:val="single" w:sz="2" w:space="0" w:color="000000"/>
            </w:tcBorders>
          </w:tcPr>
          <w:p w14:paraId="2D733F7C" w14:textId="77777777" w:rsidR="009D1D69" w:rsidRDefault="009D1D69">
            <w:pPr>
              <w:pStyle w:val="TableContents"/>
              <w:snapToGrid w:val="0"/>
              <w:rPr>
                <w:rFonts w:ascii="Arial" w:eastAsia="Arial" w:hAnsi="Arial" w:cs="Arial"/>
                <w:sz w:val="21"/>
                <w:szCs w:val="21"/>
              </w:rPr>
            </w:pPr>
          </w:p>
        </w:tc>
      </w:tr>
      <w:tr w:rsidR="009D1D69" w14:paraId="091F7F60" w14:textId="77777777" w:rsidTr="009D1D69">
        <w:tc>
          <w:tcPr>
            <w:tcW w:w="915" w:type="dxa"/>
            <w:tcBorders>
              <w:top w:val="nil"/>
              <w:left w:val="single" w:sz="2" w:space="0" w:color="000000"/>
              <w:bottom w:val="single" w:sz="2" w:space="0" w:color="000000"/>
              <w:right w:val="nil"/>
            </w:tcBorders>
            <w:hideMark/>
          </w:tcPr>
          <w:p w14:paraId="64F8EE21" w14:textId="77777777" w:rsidR="009D1D69" w:rsidRDefault="009D1D69">
            <w:pPr>
              <w:pStyle w:val="TableContents"/>
              <w:rPr>
                <w:rFonts w:ascii="Arial" w:eastAsia="Arial" w:hAnsi="Arial" w:cs="Arial"/>
                <w:sz w:val="21"/>
                <w:szCs w:val="21"/>
              </w:rPr>
            </w:pPr>
            <w:r>
              <w:rPr>
                <w:rFonts w:ascii="Arial" w:eastAsia="Arial" w:hAnsi="Arial" w:cs="Arial"/>
                <w:sz w:val="21"/>
                <w:szCs w:val="21"/>
              </w:rPr>
              <w:t>2015</w:t>
            </w:r>
          </w:p>
        </w:tc>
        <w:tc>
          <w:tcPr>
            <w:tcW w:w="8798" w:type="dxa"/>
            <w:tcBorders>
              <w:top w:val="nil"/>
              <w:left w:val="single" w:sz="2" w:space="0" w:color="000000"/>
              <w:bottom w:val="single" w:sz="2" w:space="0" w:color="000000"/>
              <w:right w:val="nil"/>
            </w:tcBorders>
            <w:hideMark/>
          </w:tcPr>
          <w:p w14:paraId="3CD44666" w14:textId="77777777" w:rsidR="009D1D69" w:rsidRDefault="009D1D69">
            <w:pPr>
              <w:pStyle w:val="Title1LTTitel"/>
              <w:jc w:val="left"/>
              <w:rPr>
                <w:rFonts w:ascii="Arial" w:eastAsia="Arial" w:hAnsi="Arial" w:cs="Arial"/>
                <w:color w:val="auto"/>
                <w:sz w:val="21"/>
                <w:szCs w:val="21"/>
              </w:rPr>
            </w:pPr>
            <w:r>
              <w:rPr>
                <w:rFonts w:ascii="Arial" w:eastAsia="Arial" w:hAnsi="Arial" w:cs="Arial"/>
                <w:color w:val="auto"/>
                <w:sz w:val="21"/>
                <w:szCs w:val="21"/>
              </w:rPr>
              <w:t xml:space="preserve">ACA Coaching Program for the Foundation level: </w:t>
            </w:r>
            <w:proofErr w:type="gramStart"/>
            <w:r>
              <w:rPr>
                <w:rFonts w:ascii="Arial" w:eastAsia="Arial" w:hAnsi="Arial" w:cs="Arial"/>
                <w:color w:val="auto"/>
                <w:sz w:val="21"/>
                <w:szCs w:val="21"/>
              </w:rPr>
              <w:t xml:space="preserve">GB </w:t>
            </w:r>
            <w:r>
              <w:rPr>
                <w:rFonts w:ascii="Arial" w:hAnsi="Arial" w:cs="Arial"/>
                <w:color w:val="auto"/>
                <w:sz w:val="21"/>
                <w:szCs w:val="21"/>
              </w:rPr>
              <w:t xml:space="preserve"> Basic</w:t>
            </w:r>
            <w:proofErr w:type="gramEnd"/>
            <w:r>
              <w:rPr>
                <w:rFonts w:ascii="Arial" w:hAnsi="Arial" w:cs="Arial"/>
                <w:color w:val="auto"/>
                <w:sz w:val="21"/>
                <w:szCs w:val="21"/>
              </w:rPr>
              <w:t xml:space="preserve"> Skills Card </w:t>
            </w:r>
            <w:r>
              <w:rPr>
                <w:rFonts w:ascii="Arial" w:eastAsia="Arial" w:hAnsi="Arial" w:cs="Arial"/>
                <w:color w:val="auto"/>
                <w:sz w:val="21"/>
                <w:szCs w:val="21"/>
              </w:rPr>
              <w:t>(gateball.com.au/Coaches Corner/Basic Drills/Skill Cards and Programs to use)</w:t>
            </w:r>
          </w:p>
          <w:p w14:paraId="369D8BCD" w14:textId="77777777" w:rsidR="009D1D69" w:rsidRDefault="009D1D69">
            <w:pPr>
              <w:pStyle w:val="Title1LTTitel"/>
              <w:jc w:val="left"/>
              <w:rPr>
                <w:rFonts w:ascii="Arial" w:eastAsia="Arial" w:hAnsi="Arial" w:cs="Arial"/>
                <w:color w:val="auto"/>
                <w:sz w:val="21"/>
                <w:szCs w:val="21"/>
              </w:rPr>
            </w:pPr>
            <w:r>
              <w:rPr>
                <w:rFonts w:ascii="Arial" w:eastAsia="Arial" w:hAnsi="Arial" w:cs="Arial"/>
                <w:color w:val="auto"/>
                <w:sz w:val="21"/>
                <w:szCs w:val="21"/>
              </w:rPr>
              <w:t>Gateball for Beginners Skills Cards (gateball.com.au/Coaches Corner/ Gateball Information Pamphlet 016/p12</w:t>
            </w:r>
          </w:p>
        </w:tc>
        <w:tc>
          <w:tcPr>
            <w:tcW w:w="1214" w:type="dxa"/>
            <w:tcBorders>
              <w:top w:val="nil"/>
              <w:left w:val="single" w:sz="2" w:space="0" w:color="000000"/>
              <w:bottom w:val="single" w:sz="2" w:space="0" w:color="000000"/>
              <w:right w:val="nil"/>
            </w:tcBorders>
          </w:tcPr>
          <w:p w14:paraId="5508FBA8" w14:textId="77777777" w:rsidR="009D1D69" w:rsidRDefault="009D1D69">
            <w:pPr>
              <w:pStyle w:val="TableContents"/>
              <w:snapToGrid w:val="0"/>
              <w:rPr>
                <w:rFonts w:ascii="Arial" w:eastAsia="Arial" w:hAnsi="Arial" w:cs="Arial"/>
                <w:sz w:val="21"/>
                <w:szCs w:val="21"/>
              </w:rPr>
            </w:pPr>
          </w:p>
        </w:tc>
        <w:tc>
          <w:tcPr>
            <w:tcW w:w="1214" w:type="dxa"/>
            <w:tcBorders>
              <w:top w:val="nil"/>
              <w:left w:val="single" w:sz="2" w:space="0" w:color="000000"/>
              <w:bottom w:val="single" w:sz="2" w:space="0" w:color="000000"/>
              <w:right w:val="nil"/>
            </w:tcBorders>
          </w:tcPr>
          <w:p w14:paraId="54AB411C" w14:textId="77777777" w:rsidR="009D1D69" w:rsidRDefault="009D1D69">
            <w:pPr>
              <w:pStyle w:val="TableContents"/>
              <w:snapToGrid w:val="0"/>
              <w:rPr>
                <w:rFonts w:ascii="Arial" w:eastAsia="Arial" w:hAnsi="Arial" w:cs="Arial"/>
                <w:sz w:val="21"/>
                <w:szCs w:val="21"/>
              </w:rPr>
            </w:pPr>
          </w:p>
        </w:tc>
        <w:tc>
          <w:tcPr>
            <w:tcW w:w="1214" w:type="dxa"/>
            <w:tcBorders>
              <w:top w:val="nil"/>
              <w:left w:val="single" w:sz="2" w:space="0" w:color="000000"/>
              <w:bottom w:val="single" w:sz="2" w:space="0" w:color="000000"/>
              <w:right w:val="nil"/>
            </w:tcBorders>
          </w:tcPr>
          <w:p w14:paraId="48EDAA49" w14:textId="77777777" w:rsidR="009D1D69" w:rsidRDefault="009D1D69">
            <w:pPr>
              <w:pStyle w:val="TableContents"/>
              <w:snapToGrid w:val="0"/>
              <w:rPr>
                <w:rFonts w:ascii="Arial" w:eastAsia="Arial" w:hAnsi="Arial" w:cs="Arial"/>
                <w:sz w:val="21"/>
                <w:szCs w:val="21"/>
              </w:rPr>
            </w:pPr>
          </w:p>
        </w:tc>
        <w:tc>
          <w:tcPr>
            <w:tcW w:w="1221" w:type="dxa"/>
            <w:tcBorders>
              <w:top w:val="nil"/>
              <w:left w:val="single" w:sz="2" w:space="0" w:color="000000"/>
              <w:bottom w:val="single" w:sz="2" w:space="0" w:color="000000"/>
              <w:right w:val="single" w:sz="2" w:space="0" w:color="000000"/>
            </w:tcBorders>
          </w:tcPr>
          <w:p w14:paraId="60AA8790" w14:textId="77777777" w:rsidR="009D1D69" w:rsidRDefault="009D1D69">
            <w:pPr>
              <w:pStyle w:val="TableContents"/>
              <w:snapToGrid w:val="0"/>
              <w:rPr>
                <w:rFonts w:ascii="Arial" w:eastAsia="Arial" w:hAnsi="Arial" w:cs="Arial"/>
                <w:sz w:val="21"/>
                <w:szCs w:val="21"/>
              </w:rPr>
            </w:pPr>
          </w:p>
        </w:tc>
      </w:tr>
      <w:tr w:rsidR="009D1D69" w14:paraId="76BC5F2B" w14:textId="77777777" w:rsidTr="009D1D69">
        <w:tc>
          <w:tcPr>
            <w:tcW w:w="915" w:type="dxa"/>
            <w:tcBorders>
              <w:top w:val="nil"/>
              <w:left w:val="single" w:sz="2" w:space="0" w:color="000000"/>
              <w:bottom w:val="single" w:sz="2" w:space="0" w:color="000000"/>
              <w:right w:val="nil"/>
            </w:tcBorders>
            <w:hideMark/>
          </w:tcPr>
          <w:p w14:paraId="1866341C" w14:textId="77777777" w:rsidR="009D1D69" w:rsidRDefault="009D1D69">
            <w:pPr>
              <w:pStyle w:val="TableContents"/>
              <w:rPr>
                <w:rFonts w:ascii="Arial" w:eastAsia="Arial" w:hAnsi="Arial" w:cs="Arial"/>
                <w:sz w:val="21"/>
                <w:szCs w:val="21"/>
              </w:rPr>
            </w:pPr>
            <w:r>
              <w:rPr>
                <w:rFonts w:ascii="Arial" w:eastAsia="Arial" w:hAnsi="Arial" w:cs="Arial"/>
                <w:sz w:val="21"/>
                <w:szCs w:val="21"/>
              </w:rPr>
              <w:t>2019</w:t>
            </w:r>
          </w:p>
        </w:tc>
        <w:tc>
          <w:tcPr>
            <w:tcW w:w="8798" w:type="dxa"/>
            <w:tcBorders>
              <w:top w:val="nil"/>
              <w:left w:val="single" w:sz="2" w:space="0" w:color="000000"/>
              <w:bottom w:val="single" w:sz="2" w:space="0" w:color="000000"/>
              <w:right w:val="nil"/>
            </w:tcBorders>
            <w:hideMark/>
          </w:tcPr>
          <w:p w14:paraId="23E9CC6C" w14:textId="77777777" w:rsidR="009D1D69" w:rsidRDefault="009D1D69">
            <w:pPr>
              <w:pStyle w:val="Title1LTTitel"/>
              <w:jc w:val="left"/>
              <w:rPr>
                <w:rFonts w:ascii="Arial" w:eastAsia="Arial" w:hAnsi="Arial" w:cs="Arial"/>
                <w:color w:val="auto"/>
                <w:sz w:val="21"/>
                <w:szCs w:val="21"/>
              </w:rPr>
            </w:pPr>
            <w:r>
              <w:rPr>
                <w:rFonts w:ascii="Arial" w:eastAsia="Arial" w:hAnsi="Arial" w:cs="Arial"/>
                <w:color w:val="auto"/>
                <w:sz w:val="21"/>
                <w:szCs w:val="21"/>
              </w:rPr>
              <w:t xml:space="preserve">CNSW PPEP Program based on AIS FTEM </w:t>
            </w:r>
            <w:proofErr w:type="gramStart"/>
            <w:r>
              <w:rPr>
                <w:rFonts w:ascii="Arial" w:eastAsia="Arial" w:hAnsi="Arial" w:cs="Arial"/>
                <w:color w:val="auto"/>
                <w:sz w:val="21"/>
                <w:szCs w:val="21"/>
              </w:rPr>
              <w:t>framework</w:t>
            </w:r>
            <w:proofErr w:type="gramEnd"/>
          </w:p>
          <w:p w14:paraId="5B541231" w14:textId="77777777" w:rsidR="009D1D69" w:rsidRDefault="009D1D69">
            <w:pPr>
              <w:pStyle w:val="Title1LTTitel"/>
              <w:jc w:val="left"/>
              <w:rPr>
                <w:rFonts w:ascii="Arial" w:eastAsia="Arial" w:hAnsi="Arial" w:cs="Arial"/>
                <w:color w:val="auto"/>
                <w:sz w:val="21"/>
                <w:szCs w:val="21"/>
              </w:rPr>
            </w:pPr>
            <w:r>
              <w:rPr>
                <w:rFonts w:ascii="Arial" w:eastAsia="Arial" w:hAnsi="Arial" w:cs="Arial"/>
                <w:color w:val="auto"/>
                <w:sz w:val="21"/>
                <w:szCs w:val="21"/>
              </w:rPr>
              <w:t>Gateball for Competition Players (gateball.com.au/Coaches Corner/ Gateball Information Pamphlet 017/ Gateball for Competition Players)</w:t>
            </w:r>
          </w:p>
        </w:tc>
        <w:tc>
          <w:tcPr>
            <w:tcW w:w="1214" w:type="dxa"/>
            <w:tcBorders>
              <w:top w:val="nil"/>
              <w:left w:val="single" w:sz="2" w:space="0" w:color="000000"/>
              <w:bottom w:val="single" w:sz="2" w:space="0" w:color="000000"/>
              <w:right w:val="nil"/>
            </w:tcBorders>
          </w:tcPr>
          <w:p w14:paraId="434ABC2A" w14:textId="77777777" w:rsidR="009D1D69" w:rsidRDefault="009D1D69">
            <w:pPr>
              <w:pStyle w:val="TableContents"/>
              <w:snapToGrid w:val="0"/>
              <w:rPr>
                <w:rFonts w:ascii="Arial" w:eastAsia="Arial" w:hAnsi="Arial" w:cs="Arial"/>
                <w:sz w:val="21"/>
                <w:szCs w:val="21"/>
              </w:rPr>
            </w:pPr>
          </w:p>
        </w:tc>
        <w:tc>
          <w:tcPr>
            <w:tcW w:w="1214" w:type="dxa"/>
            <w:tcBorders>
              <w:top w:val="nil"/>
              <w:left w:val="single" w:sz="2" w:space="0" w:color="000000"/>
              <w:bottom w:val="single" w:sz="2" w:space="0" w:color="000000"/>
              <w:right w:val="nil"/>
            </w:tcBorders>
          </w:tcPr>
          <w:p w14:paraId="25217359" w14:textId="77777777" w:rsidR="009D1D69" w:rsidRDefault="009D1D69">
            <w:pPr>
              <w:pStyle w:val="TableContents"/>
              <w:snapToGrid w:val="0"/>
              <w:rPr>
                <w:rFonts w:ascii="Arial" w:eastAsia="Arial" w:hAnsi="Arial" w:cs="Arial"/>
                <w:sz w:val="21"/>
                <w:szCs w:val="21"/>
              </w:rPr>
            </w:pPr>
          </w:p>
        </w:tc>
        <w:tc>
          <w:tcPr>
            <w:tcW w:w="1214" w:type="dxa"/>
            <w:tcBorders>
              <w:top w:val="nil"/>
              <w:left w:val="single" w:sz="2" w:space="0" w:color="000000"/>
              <w:bottom w:val="single" w:sz="2" w:space="0" w:color="000000"/>
              <w:right w:val="nil"/>
            </w:tcBorders>
          </w:tcPr>
          <w:p w14:paraId="0F52D9E1" w14:textId="77777777" w:rsidR="009D1D69" w:rsidRDefault="009D1D69">
            <w:pPr>
              <w:pStyle w:val="TableContents"/>
              <w:snapToGrid w:val="0"/>
              <w:rPr>
                <w:rFonts w:ascii="Arial" w:eastAsia="Arial" w:hAnsi="Arial" w:cs="Arial"/>
                <w:sz w:val="21"/>
                <w:szCs w:val="21"/>
              </w:rPr>
            </w:pPr>
          </w:p>
        </w:tc>
        <w:tc>
          <w:tcPr>
            <w:tcW w:w="1221" w:type="dxa"/>
            <w:tcBorders>
              <w:top w:val="nil"/>
              <w:left w:val="single" w:sz="2" w:space="0" w:color="000000"/>
              <w:bottom w:val="single" w:sz="2" w:space="0" w:color="000000"/>
              <w:right w:val="single" w:sz="2" w:space="0" w:color="000000"/>
            </w:tcBorders>
          </w:tcPr>
          <w:p w14:paraId="787D3738" w14:textId="77777777" w:rsidR="009D1D69" w:rsidRDefault="009D1D69">
            <w:pPr>
              <w:pStyle w:val="TableContents"/>
              <w:snapToGrid w:val="0"/>
              <w:rPr>
                <w:rFonts w:ascii="Arial" w:eastAsia="Arial" w:hAnsi="Arial" w:cs="Arial"/>
                <w:sz w:val="21"/>
                <w:szCs w:val="21"/>
              </w:rPr>
            </w:pPr>
          </w:p>
        </w:tc>
      </w:tr>
    </w:tbl>
    <w:p w14:paraId="339BF054" w14:textId="77777777" w:rsidR="009D1D69" w:rsidRDefault="009D1D69" w:rsidP="009D1D69">
      <w:pPr>
        <w:pStyle w:val="Title1LTTitel"/>
        <w:jc w:val="left"/>
        <w:rPr>
          <w:rFonts w:ascii="Arial" w:eastAsia="Arial" w:hAnsi="Arial" w:cs="Arial"/>
          <w:b/>
          <w:bCs/>
          <w:color w:val="auto"/>
          <w:sz w:val="21"/>
          <w:szCs w:val="21"/>
        </w:rPr>
      </w:pPr>
      <w:r>
        <w:rPr>
          <w:rFonts w:ascii="Arial" w:eastAsia="Arial" w:hAnsi="Arial" w:cs="Arial"/>
          <w:color w:val="auto"/>
          <w:sz w:val="16"/>
          <w:szCs w:val="16"/>
        </w:rPr>
        <w:t xml:space="preserve">NB All but the 2009 item referred to above are available on </w:t>
      </w:r>
      <w:hyperlink r:id="rId8" w:history="1">
        <w:r>
          <w:rPr>
            <w:rStyle w:val="Hyperlink"/>
            <w:rFonts w:ascii="Arial" w:eastAsia="Arial" w:hAnsi="Arial" w:cs="Arial"/>
            <w:color w:val="auto"/>
            <w:sz w:val="16"/>
            <w:szCs w:val="16"/>
          </w:rPr>
          <w:t>www.gateball.com.au</w:t>
        </w:r>
      </w:hyperlink>
      <w:r>
        <w:rPr>
          <w:rFonts w:ascii="Arial" w:eastAsia="Arial" w:hAnsi="Arial" w:cs="Arial"/>
          <w:color w:val="auto"/>
          <w:sz w:val="16"/>
          <w:szCs w:val="16"/>
        </w:rPr>
        <w:t>. As the site undergoes some changes you may have to search in “Coaches Corner”</w:t>
      </w:r>
    </w:p>
    <w:p w14:paraId="005F9C2A" w14:textId="77777777" w:rsidR="009D1D69" w:rsidRDefault="009D1D69" w:rsidP="009D1D69">
      <w:pPr>
        <w:pStyle w:val="Title1LTTitel"/>
        <w:jc w:val="left"/>
        <w:rPr>
          <w:rFonts w:ascii="Arial" w:eastAsia="Arial" w:hAnsi="Arial" w:cs="Arial"/>
          <w:b/>
          <w:bCs/>
          <w:color w:val="auto"/>
          <w:sz w:val="21"/>
          <w:szCs w:val="21"/>
        </w:rPr>
      </w:pPr>
    </w:p>
    <w:p w14:paraId="6EF69BF8" w14:textId="77777777" w:rsidR="009D1D69" w:rsidRDefault="009D1D69" w:rsidP="009D1D69">
      <w:pPr>
        <w:pStyle w:val="Title1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ind w:left="0" w:firstLine="0"/>
        <w:rPr>
          <w:rFonts w:ascii="Arial" w:eastAsia="Arial" w:hAnsi="Arial" w:cs="Arial"/>
          <w:color w:val="auto"/>
          <w:sz w:val="21"/>
          <w:szCs w:val="21"/>
        </w:rPr>
      </w:pPr>
      <w:r>
        <w:rPr>
          <w:rFonts w:ascii="Arial" w:hAnsi="Arial" w:cs="Arial"/>
          <w:b/>
          <w:bCs/>
          <w:color w:val="auto"/>
          <w:sz w:val="21"/>
          <w:szCs w:val="21"/>
        </w:rPr>
        <w:t xml:space="preserve">Activities. </w:t>
      </w:r>
      <w:r>
        <w:rPr>
          <w:rFonts w:ascii="Arial" w:hAnsi="Arial" w:cs="Arial"/>
          <w:color w:val="auto"/>
          <w:sz w:val="21"/>
          <w:szCs w:val="21"/>
        </w:rPr>
        <w:t>W</w:t>
      </w:r>
      <w:r>
        <w:rPr>
          <w:rFonts w:ascii="Arial" w:eastAsia="Arial" w:hAnsi="Arial" w:cs="Arial"/>
          <w:color w:val="auto"/>
          <w:sz w:val="21"/>
          <w:szCs w:val="21"/>
        </w:rPr>
        <w:t>ith your session leader:</w:t>
      </w:r>
    </w:p>
    <w:p w14:paraId="05CA7974" w14:textId="77777777" w:rsidR="009D1D69" w:rsidRDefault="009D1D69" w:rsidP="009D1D69">
      <w:pPr>
        <w:pStyle w:val="Title1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ind w:left="0" w:firstLine="0"/>
        <w:rPr>
          <w:rFonts w:ascii="Arial" w:eastAsia="Arial" w:hAnsi="Arial" w:cs="Arial"/>
          <w:color w:val="auto"/>
          <w:sz w:val="21"/>
          <w:szCs w:val="21"/>
        </w:rPr>
      </w:pPr>
      <w:r>
        <w:rPr>
          <w:rFonts w:ascii="Arial" w:eastAsia="Arial" w:hAnsi="Arial" w:cs="Arial"/>
          <w:color w:val="auto"/>
          <w:sz w:val="21"/>
          <w:szCs w:val="21"/>
        </w:rPr>
        <w:t xml:space="preserve">Use some of the activities </w:t>
      </w:r>
      <w:proofErr w:type="gramStart"/>
      <w:r>
        <w:rPr>
          <w:rFonts w:ascii="Arial" w:eastAsia="Arial" w:hAnsi="Arial" w:cs="Arial"/>
          <w:color w:val="auto"/>
          <w:sz w:val="21"/>
          <w:szCs w:val="21"/>
        </w:rPr>
        <w:t xml:space="preserve">in </w:t>
      </w:r>
      <w:r>
        <w:rPr>
          <w:rFonts w:ascii="Arial" w:hAnsi="Arial" w:cs="Arial"/>
          <w:color w:val="auto"/>
          <w:sz w:val="21"/>
          <w:szCs w:val="21"/>
        </w:rPr>
        <w:t xml:space="preserve"> “</w:t>
      </w:r>
      <w:proofErr w:type="gramEnd"/>
      <w:r>
        <w:rPr>
          <w:rFonts w:ascii="Arial" w:hAnsi="Arial" w:cs="Arial"/>
          <w:color w:val="auto"/>
          <w:sz w:val="21"/>
          <w:szCs w:val="21"/>
        </w:rPr>
        <w:t>Gateball for Competition Players”  and consider their potential to enhance players' ability to play  “Skill Sequences.”</w:t>
      </w:r>
    </w:p>
    <w:p w14:paraId="43A1F87C" w14:textId="3E0D37FE" w:rsidR="009D1D69" w:rsidRDefault="009D1D69" w:rsidP="009D1D69">
      <w:pPr>
        <w:pStyle w:val="Title1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ind w:left="0" w:firstLine="0"/>
        <w:rPr>
          <w:rFonts w:ascii="Arial" w:hAnsi="Arial" w:cs="Arial"/>
          <w:b/>
          <w:bCs/>
          <w:sz w:val="28"/>
          <w:szCs w:val="28"/>
        </w:rPr>
      </w:pPr>
      <w:r>
        <w:rPr>
          <w:rFonts w:ascii="Arial" w:eastAsia="Arial" w:hAnsi="Arial" w:cs="Arial"/>
          <w:color w:val="auto"/>
          <w:sz w:val="21"/>
          <w:szCs w:val="21"/>
        </w:rPr>
        <w:t xml:space="preserve">Map where your </w:t>
      </w:r>
      <w:proofErr w:type="gramStart"/>
      <w:r>
        <w:rPr>
          <w:rFonts w:ascii="Arial" w:eastAsia="Arial" w:hAnsi="Arial" w:cs="Arial"/>
          <w:color w:val="auto"/>
          <w:sz w:val="21"/>
          <w:szCs w:val="21"/>
        </w:rPr>
        <w:t>“ usual</w:t>
      </w:r>
      <w:proofErr w:type="gramEnd"/>
      <w:r>
        <w:rPr>
          <w:rFonts w:ascii="Arial" w:eastAsia="Arial" w:hAnsi="Arial" w:cs="Arial"/>
          <w:color w:val="auto"/>
          <w:sz w:val="21"/>
          <w:szCs w:val="21"/>
        </w:rPr>
        <w:t xml:space="preserve"> team” is </w:t>
      </w:r>
      <w:r>
        <w:rPr>
          <w:rFonts w:ascii="Arial" w:hAnsi="Arial" w:cs="Arial"/>
          <w:color w:val="auto"/>
          <w:sz w:val="21"/>
          <w:szCs w:val="21"/>
        </w:rPr>
        <w:t xml:space="preserve">placed on the FTEM framework. Write initials in the table. </w:t>
      </w:r>
      <w:r>
        <w:rPr>
          <w:rFonts w:ascii="Arial" w:eastAsia="Arial" w:hAnsi="Arial" w:cs="Arial"/>
          <w:color w:val="auto"/>
          <w:sz w:val="21"/>
          <w:szCs w:val="21"/>
        </w:rPr>
        <w:t xml:space="preserve">Discuss how you can “train” your </w:t>
      </w:r>
      <w:r>
        <w:rPr>
          <w:rFonts w:ascii="Arial" w:hAnsi="Arial" w:cs="Arial"/>
          <w:color w:val="auto"/>
          <w:sz w:val="21"/>
          <w:szCs w:val="21"/>
        </w:rPr>
        <w:t xml:space="preserve">players given that they are </w:t>
      </w:r>
      <w:proofErr w:type="gramStart"/>
      <w:r>
        <w:rPr>
          <w:rFonts w:ascii="Arial" w:hAnsi="Arial" w:cs="Arial"/>
          <w:color w:val="auto"/>
          <w:sz w:val="21"/>
          <w:szCs w:val="21"/>
        </w:rPr>
        <w:t>at  different</w:t>
      </w:r>
      <w:proofErr w:type="gramEnd"/>
      <w:r>
        <w:rPr>
          <w:rFonts w:ascii="Arial" w:hAnsi="Arial" w:cs="Arial"/>
          <w:color w:val="auto"/>
          <w:sz w:val="21"/>
          <w:szCs w:val="21"/>
        </w:rPr>
        <w:t xml:space="preserve"> places on the FTEM  </w:t>
      </w:r>
      <w:r w:rsidR="000A1493">
        <w:rPr>
          <w:rFonts w:ascii="Arial" w:hAnsi="Arial" w:cs="Arial"/>
          <w:color w:val="auto"/>
          <w:sz w:val="21"/>
          <w:szCs w:val="21"/>
        </w:rPr>
        <w:t>framework</w:t>
      </w:r>
      <w:r>
        <w:rPr>
          <w:rFonts w:ascii="Arial" w:hAnsi="Arial" w:cs="Arial"/>
          <w:color w:val="auto"/>
          <w:sz w:val="21"/>
          <w:szCs w:val="21"/>
        </w:rPr>
        <w:t>.</w:t>
      </w:r>
    </w:p>
    <w:p w14:paraId="37C6805E" w14:textId="77777777" w:rsidR="009D1D69" w:rsidRDefault="009D1D69" w:rsidP="009D1D69">
      <w:pPr>
        <w:pageBreakBefore/>
        <w:jc w:val="center"/>
        <w:rPr>
          <w:rFonts w:ascii="Arial" w:hAnsi="Arial" w:cs="Arial"/>
          <w:b/>
          <w:bCs/>
        </w:rPr>
      </w:pPr>
      <w:r>
        <w:rPr>
          <w:rFonts w:ascii="Arial" w:hAnsi="Arial" w:cs="Arial"/>
          <w:b/>
          <w:bCs/>
          <w:sz w:val="28"/>
          <w:szCs w:val="28"/>
        </w:rPr>
        <w:lastRenderedPageBreak/>
        <w:t>FTEM MODEL &amp; GATEBALL</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950"/>
        <w:gridCol w:w="4845"/>
        <w:gridCol w:w="3780"/>
        <w:gridCol w:w="4007"/>
      </w:tblGrid>
      <w:tr w:rsidR="009D1D69" w14:paraId="01BECC4D" w14:textId="77777777" w:rsidTr="009D1D69">
        <w:tc>
          <w:tcPr>
            <w:tcW w:w="1950" w:type="dxa"/>
            <w:tcBorders>
              <w:top w:val="single" w:sz="2" w:space="0" w:color="000000"/>
              <w:left w:val="single" w:sz="2" w:space="0" w:color="000000"/>
              <w:bottom w:val="single" w:sz="2" w:space="0" w:color="000000"/>
              <w:right w:val="nil"/>
            </w:tcBorders>
            <w:hideMark/>
          </w:tcPr>
          <w:p w14:paraId="55376F63" w14:textId="77777777" w:rsidR="009D1D69" w:rsidRDefault="009D1D69">
            <w:pPr>
              <w:pStyle w:val="TableContents"/>
              <w:rPr>
                <w:rFonts w:ascii="Arial" w:hAnsi="Arial" w:cs="Arial"/>
                <w:b/>
                <w:bCs/>
                <w:sz w:val="22"/>
                <w:szCs w:val="22"/>
              </w:rPr>
            </w:pPr>
            <w:r>
              <w:rPr>
                <w:rFonts w:ascii="Arial" w:hAnsi="Arial" w:cs="Arial"/>
                <w:b/>
                <w:bCs/>
                <w:sz w:val="22"/>
                <w:szCs w:val="22"/>
              </w:rPr>
              <w:t>FTEM LEVEL</w:t>
            </w:r>
          </w:p>
        </w:tc>
        <w:tc>
          <w:tcPr>
            <w:tcW w:w="4845" w:type="dxa"/>
            <w:tcBorders>
              <w:top w:val="single" w:sz="2" w:space="0" w:color="000000"/>
              <w:left w:val="single" w:sz="2" w:space="0" w:color="000000"/>
              <w:bottom w:val="single" w:sz="2" w:space="0" w:color="000000"/>
              <w:right w:val="nil"/>
            </w:tcBorders>
            <w:hideMark/>
          </w:tcPr>
          <w:p w14:paraId="4AB90F9E" w14:textId="77777777" w:rsidR="009D1D69" w:rsidRDefault="009D1D69">
            <w:pPr>
              <w:pStyle w:val="TableContents"/>
              <w:rPr>
                <w:rFonts w:ascii="Arial" w:hAnsi="Arial" w:cs="Arial"/>
                <w:b/>
                <w:bCs/>
                <w:sz w:val="22"/>
                <w:szCs w:val="22"/>
              </w:rPr>
            </w:pPr>
            <w:r>
              <w:rPr>
                <w:rFonts w:ascii="Arial" w:hAnsi="Arial" w:cs="Arial"/>
                <w:b/>
                <w:bCs/>
                <w:sz w:val="22"/>
                <w:szCs w:val="22"/>
              </w:rPr>
              <w:t>CRITERIA</w:t>
            </w:r>
          </w:p>
        </w:tc>
        <w:tc>
          <w:tcPr>
            <w:tcW w:w="3780" w:type="dxa"/>
            <w:tcBorders>
              <w:top w:val="single" w:sz="2" w:space="0" w:color="000000"/>
              <w:left w:val="single" w:sz="2" w:space="0" w:color="000000"/>
              <w:bottom w:val="single" w:sz="2" w:space="0" w:color="000000"/>
              <w:right w:val="nil"/>
            </w:tcBorders>
            <w:hideMark/>
          </w:tcPr>
          <w:p w14:paraId="3898F465" w14:textId="77777777" w:rsidR="009D1D69" w:rsidRDefault="009D1D69">
            <w:pPr>
              <w:pStyle w:val="TableContents"/>
              <w:rPr>
                <w:rFonts w:ascii="Arial" w:hAnsi="Arial" w:cs="Arial"/>
                <w:b/>
                <w:bCs/>
                <w:sz w:val="22"/>
                <w:szCs w:val="22"/>
              </w:rPr>
            </w:pPr>
            <w:r>
              <w:rPr>
                <w:rFonts w:ascii="Arial" w:hAnsi="Arial" w:cs="Arial"/>
                <w:b/>
                <w:bCs/>
                <w:sz w:val="22"/>
                <w:szCs w:val="22"/>
              </w:rPr>
              <w:t>GATEBALL SKILLS</w:t>
            </w:r>
          </w:p>
        </w:tc>
        <w:tc>
          <w:tcPr>
            <w:tcW w:w="4007" w:type="dxa"/>
            <w:tcBorders>
              <w:top w:val="single" w:sz="2" w:space="0" w:color="000000"/>
              <w:left w:val="single" w:sz="2" w:space="0" w:color="000000"/>
              <w:bottom w:val="single" w:sz="2" w:space="0" w:color="000000"/>
              <w:right w:val="single" w:sz="2" w:space="0" w:color="000000"/>
            </w:tcBorders>
            <w:hideMark/>
          </w:tcPr>
          <w:p w14:paraId="5EE491EB" w14:textId="77777777" w:rsidR="009D1D69" w:rsidRDefault="009D1D69">
            <w:pPr>
              <w:pStyle w:val="TableContents"/>
            </w:pPr>
            <w:r>
              <w:rPr>
                <w:rFonts w:ascii="Arial" w:hAnsi="Arial" w:cs="Arial"/>
                <w:b/>
                <w:bCs/>
                <w:sz w:val="22"/>
                <w:szCs w:val="22"/>
              </w:rPr>
              <w:t>SUPPORT</w:t>
            </w:r>
          </w:p>
        </w:tc>
      </w:tr>
      <w:tr w:rsidR="009D1D69" w14:paraId="721530B2" w14:textId="77777777" w:rsidTr="009D1D69">
        <w:tc>
          <w:tcPr>
            <w:tcW w:w="1950" w:type="dxa"/>
            <w:tcBorders>
              <w:top w:val="nil"/>
              <w:left w:val="single" w:sz="2" w:space="0" w:color="000000"/>
              <w:bottom w:val="single" w:sz="2" w:space="0" w:color="000000"/>
              <w:right w:val="nil"/>
            </w:tcBorders>
            <w:hideMark/>
          </w:tcPr>
          <w:p w14:paraId="0FB056FB" w14:textId="77777777" w:rsidR="009D1D69" w:rsidRDefault="009D1D69">
            <w:pPr>
              <w:pStyle w:val="TableContents"/>
              <w:rPr>
                <w:rFonts w:ascii="Arial" w:hAnsi="Arial" w:cs="Arial"/>
                <w:b/>
                <w:bCs/>
                <w:color w:val="993366"/>
                <w:sz w:val="21"/>
                <w:szCs w:val="21"/>
              </w:rPr>
            </w:pPr>
            <w:r>
              <w:rPr>
                <w:rFonts w:ascii="Arial" w:hAnsi="Arial" w:cs="Arial"/>
                <w:b/>
                <w:bCs/>
                <w:color w:val="993366"/>
              </w:rPr>
              <w:t>MASTERY</w:t>
            </w:r>
          </w:p>
          <w:p w14:paraId="7B0586B7" w14:textId="77777777" w:rsidR="009D1D69" w:rsidRDefault="009D1D69">
            <w:pPr>
              <w:pStyle w:val="TableContents"/>
              <w:rPr>
                <w:rFonts w:ascii="Arial" w:hAnsi="Arial" w:cs="Arial"/>
                <w:color w:val="993366"/>
                <w:sz w:val="18"/>
                <w:szCs w:val="18"/>
              </w:rPr>
            </w:pPr>
            <w:r>
              <w:rPr>
                <w:rFonts w:ascii="Arial" w:hAnsi="Arial" w:cs="Arial"/>
                <w:b/>
                <w:bCs/>
                <w:color w:val="993366"/>
                <w:sz w:val="21"/>
                <w:szCs w:val="21"/>
              </w:rPr>
              <w:t xml:space="preserve">Sustained Success </w:t>
            </w:r>
          </w:p>
        </w:tc>
        <w:tc>
          <w:tcPr>
            <w:tcW w:w="4845" w:type="dxa"/>
            <w:tcBorders>
              <w:top w:val="nil"/>
              <w:left w:val="single" w:sz="2" w:space="0" w:color="000000"/>
              <w:bottom w:val="single" w:sz="2" w:space="0" w:color="000000"/>
              <w:right w:val="nil"/>
            </w:tcBorders>
            <w:hideMark/>
          </w:tcPr>
          <w:p w14:paraId="1E0E1FC8" w14:textId="77777777" w:rsidR="009D1D69" w:rsidRDefault="009D1D69">
            <w:pPr>
              <w:pStyle w:val="TableContents"/>
              <w:rPr>
                <w:rFonts w:ascii="Arial" w:hAnsi="Arial" w:cs="Arial"/>
                <w:color w:val="993366"/>
                <w:sz w:val="18"/>
                <w:szCs w:val="18"/>
              </w:rPr>
            </w:pPr>
            <w:r>
              <w:rPr>
                <w:rFonts w:ascii="Arial" w:hAnsi="Arial" w:cs="Arial"/>
                <w:color w:val="993366"/>
                <w:sz w:val="18"/>
                <w:szCs w:val="18"/>
              </w:rPr>
              <w:t xml:space="preserve">• Repeated international podium success over multiple years </w:t>
            </w:r>
          </w:p>
        </w:tc>
        <w:tc>
          <w:tcPr>
            <w:tcW w:w="3780" w:type="dxa"/>
            <w:tcBorders>
              <w:top w:val="nil"/>
              <w:left w:val="single" w:sz="2" w:space="0" w:color="000000"/>
              <w:bottom w:val="single" w:sz="2" w:space="0" w:color="000000"/>
              <w:right w:val="nil"/>
            </w:tcBorders>
            <w:hideMark/>
          </w:tcPr>
          <w:p w14:paraId="1EE5F487" w14:textId="77777777" w:rsidR="009D1D69" w:rsidRDefault="009D1D69">
            <w:pPr>
              <w:pStyle w:val="TableContents"/>
              <w:rPr>
                <w:rFonts w:ascii="Arial" w:hAnsi="Arial" w:cs="Arial"/>
                <w:color w:val="993366"/>
                <w:sz w:val="18"/>
                <w:szCs w:val="18"/>
              </w:rPr>
            </w:pPr>
            <w:proofErr w:type="spellStart"/>
            <w:r>
              <w:rPr>
                <w:rFonts w:ascii="Arial" w:hAnsi="Arial" w:cs="Arial"/>
                <w:color w:val="993366"/>
                <w:sz w:val="18"/>
                <w:szCs w:val="18"/>
              </w:rPr>
              <w:t>Oustanding</w:t>
            </w:r>
            <w:proofErr w:type="spellEnd"/>
            <w:r>
              <w:rPr>
                <w:rFonts w:ascii="Arial" w:hAnsi="Arial" w:cs="Arial"/>
                <w:color w:val="993366"/>
                <w:sz w:val="18"/>
                <w:szCs w:val="18"/>
              </w:rPr>
              <w:t xml:space="preserve"> individual, team and thinking skills</w:t>
            </w:r>
          </w:p>
        </w:tc>
        <w:tc>
          <w:tcPr>
            <w:tcW w:w="4007" w:type="dxa"/>
            <w:tcBorders>
              <w:top w:val="nil"/>
              <w:left w:val="single" w:sz="2" w:space="0" w:color="000000"/>
              <w:bottom w:val="single" w:sz="2" w:space="0" w:color="000000"/>
              <w:right w:val="single" w:sz="2" w:space="0" w:color="000000"/>
            </w:tcBorders>
            <w:hideMark/>
          </w:tcPr>
          <w:p w14:paraId="76E2B3B5" w14:textId="77777777" w:rsidR="009D1D69" w:rsidRDefault="009D1D69">
            <w:pPr>
              <w:pStyle w:val="TableContents"/>
            </w:pPr>
            <w:r>
              <w:rPr>
                <w:rFonts w:ascii="Arial" w:hAnsi="Arial" w:cs="Arial"/>
                <w:color w:val="993366"/>
                <w:sz w:val="18"/>
                <w:szCs w:val="18"/>
              </w:rPr>
              <w:t>High Performance Manager</w:t>
            </w:r>
          </w:p>
        </w:tc>
      </w:tr>
      <w:tr w:rsidR="009D1D69" w14:paraId="55A2CD91" w14:textId="77777777" w:rsidTr="009D1D69">
        <w:tc>
          <w:tcPr>
            <w:tcW w:w="1950" w:type="dxa"/>
            <w:tcBorders>
              <w:top w:val="nil"/>
              <w:left w:val="single" w:sz="2" w:space="0" w:color="000000"/>
              <w:bottom w:val="single" w:sz="2" w:space="0" w:color="000000"/>
              <w:right w:val="nil"/>
            </w:tcBorders>
            <w:hideMark/>
          </w:tcPr>
          <w:p w14:paraId="31FA05F1" w14:textId="77777777" w:rsidR="009D1D69" w:rsidRDefault="009D1D69">
            <w:pPr>
              <w:pStyle w:val="TableContents"/>
              <w:rPr>
                <w:rFonts w:ascii="Arial" w:hAnsi="Arial" w:cs="Arial"/>
                <w:b/>
                <w:bCs/>
                <w:color w:val="996633"/>
                <w:sz w:val="21"/>
                <w:szCs w:val="21"/>
              </w:rPr>
            </w:pPr>
            <w:r>
              <w:rPr>
                <w:rFonts w:ascii="Arial" w:hAnsi="Arial" w:cs="Arial"/>
                <w:b/>
                <w:bCs/>
                <w:color w:val="996633"/>
              </w:rPr>
              <w:t>ELITE 2</w:t>
            </w:r>
          </w:p>
          <w:p w14:paraId="5FC2A9F8" w14:textId="77777777" w:rsidR="009D1D69" w:rsidRDefault="009D1D69">
            <w:pPr>
              <w:pStyle w:val="TableContents"/>
              <w:rPr>
                <w:rFonts w:ascii="Arial" w:hAnsi="Arial" w:cs="Arial"/>
                <w:color w:val="996633"/>
                <w:sz w:val="18"/>
                <w:szCs w:val="18"/>
              </w:rPr>
            </w:pPr>
            <w:r>
              <w:rPr>
                <w:rFonts w:ascii="Arial" w:hAnsi="Arial" w:cs="Arial"/>
                <w:b/>
                <w:bCs/>
                <w:color w:val="996633"/>
                <w:sz w:val="21"/>
                <w:szCs w:val="21"/>
              </w:rPr>
              <w:t>Success</w:t>
            </w:r>
          </w:p>
        </w:tc>
        <w:tc>
          <w:tcPr>
            <w:tcW w:w="4845" w:type="dxa"/>
            <w:tcBorders>
              <w:top w:val="nil"/>
              <w:left w:val="single" w:sz="2" w:space="0" w:color="000000"/>
              <w:bottom w:val="single" w:sz="2" w:space="0" w:color="000000"/>
              <w:right w:val="nil"/>
            </w:tcBorders>
            <w:hideMark/>
          </w:tcPr>
          <w:p w14:paraId="49FF6A82" w14:textId="77777777" w:rsidR="009D1D69" w:rsidRDefault="009D1D69">
            <w:pPr>
              <w:pStyle w:val="TableContents"/>
              <w:rPr>
                <w:rFonts w:ascii="Arial" w:hAnsi="Arial" w:cs="Arial"/>
                <w:color w:val="996633"/>
                <w:sz w:val="18"/>
                <w:szCs w:val="18"/>
              </w:rPr>
            </w:pPr>
            <w:r>
              <w:rPr>
                <w:rFonts w:ascii="Arial" w:hAnsi="Arial" w:cs="Arial"/>
                <w:color w:val="996633"/>
                <w:sz w:val="18"/>
                <w:szCs w:val="18"/>
              </w:rPr>
              <w:t xml:space="preserve">• Podium success at a major international event </w:t>
            </w:r>
          </w:p>
          <w:p w14:paraId="66A5C7C7" w14:textId="77777777" w:rsidR="009D1D69" w:rsidRDefault="009D1D69">
            <w:pPr>
              <w:pStyle w:val="TableContents"/>
              <w:rPr>
                <w:rFonts w:ascii="Arial" w:hAnsi="Arial" w:cs="Arial"/>
                <w:color w:val="996633"/>
                <w:sz w:val="18"/>
                <w:szCs w:val="18"/>
              </w:rPr>
            </w:pPr>
            <w:r>
              <w:rPr>
                <w:rFonts w:ascii="Arial" w:hAnsi="Arial" w:cs="Arial"/>
                <w:color w:val="996633"/>
                <w:sz w:val="18"/>
                <w:szCs w:val="18"/>
              </w:rPr>
              <w:t xml:space="preserve">• Demonstrated team leadership and personal excellence </w:t>
            </w:r>
          </w:p>
        </w:tc>
        <w:tc>
          <w:tcPr>
            <w:tcW w:w="3780" w:type="dxa"/>
            <w:tcBorders>
              <w:top w:val="nil"/>
              <w:left w:val="single" w:sz="2" w:space="0" w:color="000000"/>
              <w:bottom w:val="single" w:sz="2" w:space="0" w:color="000000"/>
              <w:right w:val="nil"/>
            </w:tcBorders>
            <w:hideMark/>
          </w:tcPr>
          <w:p w14:paraId="00EE133C" w14:textId="77777777" w:rsidR="009D1D69" w:rsidRDefault="009D1D69">
            <w:pPr>
              <w:pStyle w:val="TableContents"/>
              <w:rPr>
                <w:rFonts w:ascii="Arial" w:hAnsi="Arial" w:cs="Arial"/>
                <w:color w:val="996633"/>
                <w:sz w:val="18"/>
                <w:szCs w:val="18"/>
              </w:rPr>
            </w:pPr>
            <w:proofErr w:type="spellStart"/>
            <w:r>
              <w:rPr>
                <w:rFonts w:ascii="Arial" w:hAnsi="Arial" w:cs="Arial"/>
                <w:color w:val="996633"/>
                <w:sz w:val="18"/>
                <w:szCs w:val="18"/>
              </w:rPr>
              <w:t>Oustanding</w:t>
            </w:r>
            <w:proofErr w:type="spellEnd"/>
            <w:r>
              <w:rPr>
                <w:rFonts w:ascii="Arial" w:hAnsi="Arial" w:cs="Arial"/>
                <w:color w:val="996633"/>
                <w:sz w:val="18"/>
                <w:szCs w:val="18"/>
              </w:rPr>
              <w:t xml:space="preserve"> individual, team and thinking skills</w:t>
            </w:r>
          </w:p>
        </w:tc>
        <w:tc>
          <w:tcPr>
            <w:tcW w:w="4007" w:type="dxa"/>
            <w:tcBorders>
              <w:top w:val="nil"/>
              <w:left w:val="single" w:sz="2" w:space="0" w:color="000000"/>
              <w:bottom w:val="single" w:sz="2" w:space="0" w:color="000000"/>
              <w:right w:val="single" w:sz="2" w:space="0" w:color="000000"/>
            </w:tcBorders>
            <w:hideMark/>
          </w:tcPr>
          <w:p w14:paraId="48649487" w14:textId="77777777" w:rsidR="009D1D69" w:rsidRDefault="009D1D69">
            <w:pPr>
              <w:pStyle w:val="TableContents"/>
            </w:pPr>
            <w:r>
              <w:rPr>
                <w:rFonts w:ascii="Arial" w:hAnsi="Arial" w:cs="Arial"/>
                <w:color w:val="996633"/>
                <w:sz w:val="18"/>
                <w:szCs w:val="18"/>
              </w:rPr>
              <w:t>High Performance Manager</w:t>
            </w:r>
          </w:p>
        </w:tc>
      </w:tr>
      <w:tr w:rsidR="009D1D69" w14:paraId="13FA2E99" w14:textId="77777777" w:rsidTr="009D1D69">
        <w:tc>
          <w:tcPr>
            <w:tcW w:w="1950" w:type="dxa"/>
            <w:tcBorders>
              <w:top w:val="nil"/>
              <w:left w:val="single" w:sz="2" w:space="0" w:color="000000"/>
              <w:bottom w:val="single" w:sz="2" w:space="0" w:color="000000"/>
              <w:right w:val="nil"/>
            </w:tcBorders>
            <w:hideMark/>
          </w:tcPr>
          <w:p w14:paraId="61B526C4" w14:textId="77777777" w:rsidR="009D1D69" w:rsidRDefault="009D1D69">
            <w:pPr>
              <w:pStyle w:val="TableContents"/>
              <w:rPr>
                <w:rFonts w:ascii="Arial" w:hAnsi="Arial" w:cs="Arial"/>
                <w:b/>
                <w:bCs/>
                <w:color w:val="996633"/>
                <w:sz w:val="21"/>
                <w:szCs w:val="21"/>
              </w:rPr>
            </w:pPr>
            <w:r>
              <w:rPr>
                <w:rFonts w:ascii="Arial" w:hAnsi="Arial" w:cs="Arial"/>
                <w:b/>
                <w:bCs/>
                <w:color w:val="996633"/>
              </w:rPr>
              <w:t>ELITE 1</w:t>
            </w:r>
          </w:p>
          <w:p w14:paraId="7D9D070A" w14:textId="77777777" w:rsidR="009D1D69" w:rsidRDefault="009D1D69">
            <w:pPr>
              <w:pStyle w:val="TableContents"/>
              <w:rPr>
                <w:rFonts w:ascii="Arial" w:hAnsi="Arial" w:cs="Arial"/>
                <w:color w:val="996633"/>
                <w:sz w:val="18"/>
                <w:szCs w:val="18"/>
              </w:rPr>
            </w:pPr>
            <w:r>
              <w:rPr>
                <w:rFonts w:ascii="Arial" w:hAnsi="Arial" w:cs="Arial"/>
                <w:b/>
                <w:bCs/>
                <w:color w:val="996633"/>
                <w:sz w:val="21"/>
                <w:szCs w:val="21"/>
              </w:rPr>
              <w:t>Representation</w:t>
            </w:r>
          </w:p>
        </w:tc>
        <w:tc>
          <w:tcPr>
            <w:tcW w:w="4845" w:type="dxa"/>
            <w:tcBorders>
              <w:top w:val="nil"/>
              <w:left w:val="single" w:sz="2" w:space="0" w:color="000000"/>
              <w:bottom w:val="single" w:sz="2" w:space="0" w:color="000000"/>
              <w:right w:val="nil"/>
            </w:tcBorders>
            <w:hideMark/>
          </w:tcPr>
          <w:p w14:paraId="0C2402AC" w14:textId="77777777" w:rsidR="009D1D69" w:rsidRDefault="009D1D69">
            <w:pPr>
              <w:pStyle w:val="TableContents"/>
              <w:rPr>
                <w:rFonts w:ascii="Arial" w:hAnsi="Arial" w:cs="Arial"/>
                <w:color w:val="996633"/>
                <w:sz w:val="18"/>
                <w:szCs w:val="18"/>
              </w:rPr>
            </w:pPr>
            <w:r>
              <w:rPr>
                <w:rFonts w:ascii="Arial" w:hAnsi="Arial" w:cs="Arial"/>
                <w:color w:val="996633"/>
                <w:sz w:val="18"/>
                <w:szCs w:val="18"/>
              </w:rPr>
              <w:t xml:space="preserve">• Selection to national teams </w:t>
            </w:r>
          </w:p>
          <w:p w14:paraId="5C8733A9" w14:textId="77777777" w:rsidR="009D1D69" w:rsidRDefault="009D1D69">
            <w:pPr>
              <w:pStyle w:val="TableContents"/>
              <w:rPr>
                <w:rFonts w:ascii="Arial" w:hAnsi="Arial" w:cs="Arial"/>
                <w:color w:val="996633"/>
                <w:sz w:val="18"/>
                <w:szCs w:val="18"/>
              </w:rPr>
            </w:pPr>
            <w:r>
              <w:rPr>
                <w:rFonts w:ascii="Arial" w:hAnsi="Arial" w:cs="Arial"/>
                <w:color w:val="996633"/>
                <w:sz w:val="18"/>
                <w:szCs w:val="18"/>
              </w:rPr>
              <w:t xml:space="preserve">• Progression towards World Class performance standards </w:t>
            </w:r>
          </w:p>
        </w:tc>
        <w:tc>
          <w:tcPr>
            <w:tcW w:w="3780" w:type="dxa"/>
            <w:tcBorders>
              <w:top w:val="nil"/>
              <w:left w:val="single" w:sz="2" w:space="0" w:color="000000"/>
              <w:bottom w:val="single" w:sz="2" w:space="0" w:color="000000"/>
              <w:right w:val="nil"/>
            </w:tcBorders>
            <w:hideMark/>
          </w:tcPr>
          <w:p w14:paraId="49D5B68E" w14:textId="77777777" w:rsidR="009D1D69" w:rsidRDefault="009D1D69">
            <w:pPr>
              <w:pStyle w:val="TableContents"/>
              <w:rPr>
                <w:rFonts w:ascii="Arial" w:hAnsi="Arial" w:cs="Arial"/>
                <w:color w:val="996633"/>
                <w:sz w:val="18"/>
                <w:szCs w:val="18"/>
              </w:rPr>
            </w:pPr>
            <w:r>
              <w:rPr>
                <w:rFonts w:ascii="Arial" w:hAnsi="Arial" w:cs="Arial"/>
                <w:color w:val="996633"/>
                <w:sz w:val="18"/>
                <w:szCs w:val="18"/>
              </w:rPr>
              <w:t>Individual, team and thinking skills of a high standard</w:t>
            </w:r>
          </w:p>
        </w:tc>
        <w:tc>
          <w:tcPr>
            <w:tcW w:w="4007" w:type="dxa"/>
            <w:tcBorders>
              <w:top w:val="nil"/>
              <w:left w:val="single" w:sz="2" w:space="0" w:color="000000"/>
              <w:bottom w:val="single" w:sz="2" w:space="0" w:color="000000"/>
              <w:right w:val="single" w:sz="2" w:space="0" w:color="000000"/>
            </w:tcBorders>
            <w:hideMark/>
          </w:tcPr>
          <w:p w14:paraId="26C94F76" w14:textId="77777777" w:rsidR="009D1D69" w:rsidRDefault="009D1D69">
            <w:pPr>
              <w:pStyle w:val="TableContents"/>
            </w:pPr>
            <w:r>
              <w:rPr>
                <w:rFonts w:ascii="Arial" w:hAnsi="Arial" w:cs="Arial"/>
                <w:color w:val="996633"/>
                <w:sz w:val="18"/>
                <w:szCs w:val="18"/>
              </w:rPr>
              <w:t>High Performance Manager</w:t>
            </w:r>
          </w:p>
        </w:tc>
      </w:tr>
      <w:tr w:rsidR="009D1D69" w14:paraId="3DA44FD2" w14:textId="77777777" w:rsidTr="009D1D69">
        <w:tc>
          <w:tcPr>
            <w:tcW w:w="1950" w:type="dxa"/>
            <w:tcBorders>
              <w:top w:val="nil"/>
              <w:left w:val="single" w:sz="2" w:space="0" w:color="000000"/>
              <w:bottom w:val="single" w:sz="2" w:space="0" w:color="000000"/>
              <w:right w:val="nil"/>
            </w:tcBorders>
            <w:hideMark/>
          </w:tcPr>
          <w:p w14:paraId="7FDA570E" w14:textId="77777777" w:rsidR="009D1D69" w:rsidRDefault="009D1D69">
            <w:pPr>
              <w:pStyle w:val="TableContents"/>
              <w:rPr>
                <w:rFonts w:ascii="Arial" w:hAnsi="Arial" w:cs="Arial"/>
                <w:b/>
                <w:bCs/>
                <w:color w:val="336633"/>
                <w:sz w:val="21"/>
                <w:szCs w:val="21"/>
              </w:rPr>
            </w:pPr>
            <w:r>
              <w:rPr>
                <w:rFonts w:ascii="Arial" w:hAnsi="Arial" w:cs="Arial"/>
                <w:b/>
                <w:bCs/>
                <w:color w:val="336633"/>
              </w:rPr>
              <w:t>TALENT 4</w:t>
            </w:r>
          </w:p>
          <w:p w14:paraId="764AAC1E" w14:textId="77777777" w:rsidR="009D1D69" w:rsidRDefault="009D1D69">
            <w:pPr>
              <w:pStyle w:val="TableContents"/>
              <w:rPr>
                <w:rFonts w:ascii="Arial" w:hAnsi="Arial" w:cs="Arial"/>
                <w:color w:val="336633"/>
                <w:sz w:val="18"/>
                <w:szCs w:val="18"/>
              </w:rPr>
            </w:pPr>
            <w:r>
              <w:rPr>
                <w:rFonts w:ascii="Arial" w:hAnsi="Arial" w:cs="Arial"/>
                <w:b/>
                <w:bCs/>
                <w:color w:val="336633"/>
                <w:sz w:val="21"/>
                <w:szCs w:val="21"/>
              </w:rPr>
              <w:t>Breakthrough &amp; Reward</w:t>
            </w:r>
          </w:p>
        </w:tc>
        <w:tc>
          <w:tcPr>
            <w:tcW w:w="4845" w:type="dxa"/>
            <w:tcBorders>
              <w:top w:val="nil"/>
              <w:left w:val="single" w:sz="2" w:space="0" w:color="000000"/>
              <w:bottom w:val="single" w:sz="2" w:space="0" w:color="000000"/>
              <w:right w:val="nil"/>
            </w:tcBorders>
            <w:hideMark/>
          </w:tcPr>
          <w:p w14:paraId="29B9FACD" w14:textId="77777777" w:rsidR="009D1D69" w:rsidRDefault="009D1D69">
            <w:pPr>
              <w:pStyle w:val="TableContents"/>
              <w:rPr>
                <w:rFonts w:ascii="Arial" w:hAnsi="Arial" w:cs="Arial"/>
                <w:color w:val="336633"/>
                <w:sz w:val="18"/>
                <w:szCs w:val="18"/>
              </w:rPr>
            </w:pPr>
            <w:r>
              <w:rPr>
                <w:rFonts w:ascii="Arial" w:hAnsi="Arial" w:cs="Arial"/>
                <w:color w:val="336633"/>
                <w:sz w:val="18"/>
                <w:szCs w:val="18"/>
              </w:rPr>
              <w:t xml:space="preserve">• Achievement of a breakthrough performance and/or reward </w:t>
            </w:r>
          </w:p>
        </w:tc>
        <w:tc>
          <w:tcPr>
            <w:tcW w:w="3780" w:type="dxa"/>
            <w:tcBorders>
              <w:top w:val="nil"/>
              <w:left w:val="single" w:sz="2" w:space="0" w:color="000000"/>
              <w:bottom w:val="single" w:sz="2" w:space="0" w:color="000000"/>
              <w:right w:val="nil"/>
            </w:tcBorders>
            <w:hideMark/>
          </w:tcPr>
          <w:p w14:paraId="5ED766B5" w14:textId="77777777" w:rsidR="009D1D69" w:rsidRDefault="009D1D69">
            <w:pPr>
              <w:pStyle w:val="TableContents"/>
              <w:rPr>
                <w:rFonts w:ascii="Arial" w:hAnsi="Arial" w:cs="Arial"/>
                <w:color w:val="336633"/>
                <w:sz w:val="18"/>
                <w:szCs w:val="18"/>
              </w:rPr>
            </w:pPr>
            <w:r>
              <w:rPr>
                <w:rFonts w:ascii="Arial" w:hAnsi="Arial" w:cs="Arial"/>
                <w:color w:val="336633"/>
                <w:sz w:val="18"/>
                <w:szCs w:val="18"/>
              </w:rPr>
              <w:t xml:space="preserve">Undertakes skill sequences with frequent outstanding </w:t>
            </w:r>
            <w:proofErr w:type="gramStart"/>
            <w:r>
              <w:rPr>
                <w:rFonts w:ascii="Arial" w:hAnsi="Arial" w:cs="Arial"/>
                <w:color w:val="336633"/>
                <w:sz w:val="18"/>
                <w:szCs w:val="18"/>
              </w:rPr>
              <w:t>plays</w:t>
            </w:r>
            <w:proofErr w:type="gramEnd"/>
          </w:p>
          <w:p w14:paraId="088C1E9A" w14:textId="77777777" w:rsidR="009D1D69" w:rsidRDefault="009D1D69">
            <w:pPr>
              <w:pStyle w:val="TableContents"/>
              <w:rPr>
                <w:rFonts w:ascii="Arial" w:hAnsi="Arial" w:cs="Arial"/>
                <w:color w:val="336633"/>
                <w:sz w:val="18"/>
                <w:szCs w:val="18"/>
              </w:rPr>
            </w:pPr>
            <w:r>
              <w:rPr>
                <w:rFonts w:ascii="Arial" w:hAnsi="Arial" w:cs="Arial"/>
                <w:color w:val="336633"/>
                <w:sz w:val="18"/>
                <w:szCs w:val="18"/>
              </w:rPr>
              <w:t xml:space="preserve">Important part of team leadership structure/Captains </w:t>
            </w:r>
          </w:p>
          <w:p w14:paraId="027E9C31" w14:textId="77777777" w:rsidR="009D1D69" w:rsidRDefault="009D1D69">
            <w:pPr>
              <w:pStyle w:val="TableContents"/>
              <w:rPr>
                <w:rFonts w:ascii="Arial" w:eastAsia="Times New Roman" w:hAnsi="Arial" w:cs="Arial"/>
                <w:color w:val="336633"/>
                <w:sz w:val="18"/>
                <w:szCs w:val="18"/>
              </w:rPr>
            </w:pPr>
            <w:r>
              <w:rPr>
                <w:rFonts w:ascii="Arial" w:hAnsi="Arial" w:cs="Arial"/>
                <w:color w:val="336633"/>
                <w:sz w:val="18"/>
                <w:szCs w:val="18"/>
              </w:rPr>
              <w:t>Referees</w:t>
            </w:r>
          </w:p>
        </w:tc>
        <w:tc>
          <w:tcPr>
            <w:tcW w:w="4007" w:type="dxa"/>
            <w:tcBorders>
              <w:top w:val="nil"/>
              <w:left w:val="single" w:sz="2" w:space="0" w:color="000000"/>
              <w:bottom w:val="single" w:sz="2" w:space="0" w:color="000000"/>
              <w:right w:val="single" w:sz="2" w:space="0" w:color="000000"/>
            </w:tcBorders>
            <w:hideMark/>
          </w:tcPr>
          <w:p w14:paraId="4E3AB7A7" w14:textId="77777777" w:rsidR="009D1D69" w:rsidRDefault="009D1D69">
            <w:pPr>
              <w:shd w:val="clear" w:color="auto" w:fill="FFFFFF"/>
              <w:spacing w:line="100" w:lineRule="atLeast"/>
              <w:rPr>
                <w:rFonts w:ascii="Times New Roman" w:eastAsia="SimSun" w:hAnsi="Times New Roman" w:cs="Lucida Sans"/>
                <w:sz w:val="24"/>
                <w:szCs w:val="24"/>
              </w:rPr>
            </w:pPr>
            <w:r>
              <w:rPr>
                <w:rFonts w:ascii="Arial" w:eastAsia="Times New Roman" w:hAnsi="Arial" w:cs="Arial"/>
                <w:color w:val="336633"/>
                <w:sz w:val="18"/>
                <w:szCs w:val="18"/>
              </w:rPr>
              <w:t xml:space="preserve">Level 2 &amp; 3 </w:t>
            </w:r>
            <w:proofErr w:type="spellStart"/>
            <w:proofErr w:type="gramStart"/>
            <w:r>
              <w:rPr>
                <w:rFonts w:ascii="Arial" w:eastAsia="Times New Roman" w:hAnsi="Arial" w:cs="Arial"/>
                <w:color w:val="336633"/>
                <w:sz w:val="18"/>
                <w:szCs w:val="18"/>
              </w:rPr>
              <w:t>Coaches,</w:t>
            </w:r>
            <w:r>
              <w:rPr>
                <w:rFonts w:ascii="Arial" w:eastAsia="Arial" w:hAnsi="Arial" w:cs="Arial"/>
                <w:color w:val="336633"/>
                <w:sz w:val="18"/>
                <w:szCs w:val="18"/>
              </w:rPr>
              <w:t>Captain's</w:t>
            </w:r>
            <w:proofErr w:type="spellEnd"/>
            <w:proofErr w:type="gramEnd"/>
            <w:r>
              <w:rPr>
                <w:rFonts w:ascii="Arial" w:eastAsia="Arial" w:hAnsi="Arial" w:cs="Arial"/>
                <w:color w:val="336633"/>
                <w:sz w:val="18"/>
                <w:szCs w:val="18"/>
              </w:rPr>
              <w:t xml:space="preserve"> Courses, </w:t>
            </w:r>
            <w:r>
              <w:rPr>
                <w:rFonts w:ascii="Arial" w:eastAsia="Times New Roman" w:hAnsi="Arial" w:cs="Arial"/>
                <w:color w:val="336633"/>
                <w:sz w:val="18"/>
                <w:szCs w:val="18"/>
              </w:rPr>
              <w:t xml:space="preserve">Gateball for Competition Players, </w:t>
            </w:r>
            <w:r>
              <w:rPr>
                <w:rFonts w:ascii="Arial" w:eastAsia="Arial" w:hAnsi="Arial" w:cs="Arial"/>
                <w:color w:val="336633"/>
                <w:sz w:val="18"/>
                <w:szCs w:val="18"/>
              </w:rPr>
              <w:t>High Performance Manager, Resources on GA website</w:t>
            </w:r>
          </w:p>
        </w:tc>
      </w:tr>
      <w:tr w:rsidR="009D1D69" w14:paraId="08653227" w14:textId="77777777" w:rsidTr="009D1D69">
        <w:tc>
          <w:tcPr>
            <w:tcW w:w="1950" w:type="dxa"/>
            <w:tcBorders>
              <w:top w:val="nil"/>
              <w:left w:val="single" w:sz="2" w:space="0" w:color="000000"/>
              <w:bottom w:val="single" w:sz="2" w:space="0" w:color="000000"/>
              <w:right w:val="nil"/>
            </w:tcBorders>
            <w:hideMark/>
          </w:tcPr>
          <w:p w14:paraId="63970713" w14:textId="77777777" w:rsidR="009D1D69" w:rsidRDefault="009D1D69">
            <w:pPr>
              <w:pStyle w:val="TableContents"/>
              <w:rPr>
                <w:rFonts w:ascii="Arial" w:hAnsi="Arial" w:cs="Arial"/>
                <w:b/>
                <w:bCs/>
                <w:color w:val="336633"/>
                <w:sz w:val="21"/>
                <w:szCs w:val="21"/>
              </w:rPr>
            </w:pPr>
            <w:r>
              <w:rPr>
                <w:rFonts w:ascii="Arial" w:hAnsi="Arial" w:cs="Arial"/>
                <w:b/>
                <w:bCs/>
                <w:color w:val="336633"/>
              </w:rPr>
              <w:t>TALENT 3</w:t>
            </w:r>
          </w:p>
          <w:p w14:paraId="33F7514C" w14:textId="77777777" w:rsidR="009D1D69" w:rsidRDefault="009D1D69">
            <w:pPr>
              <w:pStyle w:val="TableContents"/>
              <w:rPr>
                <w:rFonts w:ascii="Arial" w:hAnsi="Arial" w:cs="Arial"/>
                <w:color w:val="336633"/>
                <w:sz w:val="18"/>
                <w:szCs w:val="18"/>
              </w:rPr>
            </w:pPr>
            <w:r>
              <w:rPr>
                <w:rFonts w:ascii="Arial" w:hAnsi="Arial" w:cs="Arial"/>
                <w:b/>
                <w:bCs/>
                <w:color w:val="336633"/>
                <w:sz w:val="21"/>
                <w:szCs w:val="21"/>
              </w:rPr>
              <w:t xml:space="preserve">Practising and </w:t>
            </w:r>
            <w:proofErr w:type="gramStart"/>
            <w:r>
              <w:rPr>
                <w:rFonts w:ascii="Arial" w:hAnsi="Arial" w:cs="Arial"/>
                <w:b/>
                <w:bCs/>
                <w:color w:val="336633"/>
                <w:sz w:val="21"/>
                <w:szCs w:val="21"/>
              </w:rPr>
              <w:t>Achieving</w:t>
            </w:r>
            <w:proofErr w:type="gramEnd"/>
          </w:p>
        </w:tc>
        <w:tc>
          <w:tcPr>
            <w:tcW w:w="4845" w:type="dxa"/>
            <w:tcBorders>
              <w:top w:val="nil"/>
              <w:left w:val="single" w:sz="2" w:space="0" w:color="000000"/>
              <w:bottom w:val="single" w:sz="2" w:space="0" w:color="000000"/>
              <w:right w:val="nil"/>
            </w:tcBorders>
            <w:hideMark/>
          </w:tcPr>
          <w:p w14:paraId="31F6B1F1" w14:textId="77777777" w:rsidR="009D1D69" w:rsidRDefault="009D1D69">
            <w:pPr>
              <w:pStyle w:val="TableContents"/>
              <w:rPr>
                <w:rFonts w:ascii="Arial" w:hAnsi="Arial" w:cs="Arial"/>
                <w:color w:val="336633"/>
                <w:sz w:val="18"/>
                <w:szCs w:val="18"/>
              </w:rPr>
            </w:pPr>
            <w:r>
              <w:rPr>
                <w:rFonts w:ascii="Arial" w:hAnsi="Arial" w:cs="Arial"/>
                <w:color w:val="336633"/>
                <w:sz w:val="18"/>
                <w:szCs w:val="18"/>
              </w:rPr>
              <w:t xml:space="preserve">• Increased investment in practice and competition. </w:t>
            </w:r>
          </w:p>
          <w:p w14:paraId="60154284" w14:textId="77777777" w:rsidR="009D1D69" w:rsidRDefault="009D1D69">
            <w:pPr>
              <w:pStyle w:val="TableContents"/>
              <w:rPr>
                <w:rFonts w:ascii="Arial" w:hAnsi="Arial" w:cs="Arial"/>
                <w:color w:val="336633"/>
                <w:sz w:val="18"/>
                <w:szCs w:val="18"/>
              </w:rPr>
            </w:pPr>
            <w:r>
              <w:rPr>
                <w:rFonts w:ascii="Arial" w:hAnsi="Arial" w:cs="Arial"/>
                <w:color w:val="336633"/>
                <w:sz w:val="18"/>
                <w:szCs w:val="18"/>
              </w:rPr>
              <w:t>Attends State &amp; Australian Championships and participates in triples and doubles</w:t>
            </w:r>
          </w:p>
        </w:tc>
        <w:tc>
          <w:tcPr>
            <w:tcW w:w="3780" w:type="dxa"/>
            <w:tcBorders>
              <w:top w:val="nil"/>
              <w:left w:val="single" w:sz="2" w:space="0" w:color="000000"/>
              <w:bottom w:val="single" w:sz="2" w:space="0" w:color="000000"/>
              <w:right w:val="nil"/>
            </w:tcBorders>
            <w:hideMark/>
          </w:tcPr>
          <w:p w14:paraId="2AA5A53C" w14:textId="77777777" w:rsidR="009D1D69" w:rsidRDefault="009D1D69">
            <w:pPr>
              <w:pStyle w:val="TableContents"/>
              <w:rPr>
                <w:rFonts w:ascii="Arial" w:hAnsi="Arial" w:cs="Arial"/>
                <w:color w:val="336633"/>
                <w:sz w:val="18"/>
                <w:szCs w:val="18"/>
              </w:rPr>
            </w:pPr>
            <w:r>
              <w:rPr>
                <w:rFonts w:ascii="Arial" w:hAnsi="Arial" w:cs="Arial"/>
                <w:color w:val="336633"/>
                <w:sz w:val="18"/>
                <w:szCs w:val="18"/>
              </w:rPr>
              <w:t xml:space="preserve">Undertakes skill sequences with occasional outstanding </w:t>
            </w:r>
            <w:proofErr w:type="gramStart"/>
            <w:r>
              <w:rPr>
                <w:rFonts w:ascii="Arial" w:hAnsi="Arial" w:cs="Arial"/>
                <w:color w:val="336633"/>
                <w:sz w:val="18"/>
                <w:szCs w:val="18"/>
              </w:rPr>
              <w:t>plays</w:t>
            </w:r>
            <w:proofErr w:type="gramEnd"/>
          </w:p>
          <w:p w14:paraId="2FC0BC20" w14:textId="77777777" w:rsidR="009D1D69" w:rsidRDefault="009D1D69">
            <w:pPr>
              <w:pStyle w:val="TableContents"/>
              <w:rPr>
                <w:rFonts w:ascii="Arial" w:hAnsi="Arial" w:cs="Arial"/>
                <w:color w:val="336633"/>
                <w:sz w:val="18"/>
                <w:szCs w:val="18"/>
              </w:rPr>
            </w:pPr>
            <w:r>
              <w:rPr>
                <w:rFonts w:ascii="Arial" w:hAnsi="Arial" w:cs="Arial"/>
                <w:color w:val="336633"/>
                <w:sz w:val="18"/>
                <w:szCs w:val="18"/>
              </w:rPr>
              <w:t>Part team leadership structure/captains</w:t>
            </w:r>
          </w:p>
          <w:p w14:paraId="0FFDDC7D" w14:textId="77777777" w:rsidR="009D1D69" w:rsidRDefault="009D1D69">
            <w:pPr>
              <w:pStyle w:val="TableContents"/>
              <w:rPr>
                <w:rFonts w:ascii="Arial" w:eastAsia="Times New Roman" w:hAnsi="Arial" w:cs="Arial"/>
                <w:color w:val="336633"/>
                <w:sz w:val="18"/>
                <w:szCs w:val="18"/>
              </w:rPr>
            </w:pPr>
            <w:r>
              <w:rPr>
                <w:rFonts w:ascii="Arial" w:hAnsi="Arial" w:cs="Arial"/>
                <w:color w:val="336633"/>
                <w:sz w:val="18"/>
                <w:szCs w:val="18"/>
              </w:rPr>
              <w:t>Referees</w:t>
            </w:r>
          </w:p>
        </w:tc>
        <w:tc>
          <w:tcPr>
            <w:tcW w:w="4007" w:type="dxa"/>
            <w:tcBorders>
              <w:top w:val="nil"/>
              <w:left w:val="single" w:sz="2" w:space="0" w:color="000000"/>
              <w:bottom w:val="single" w:sz="2" w:space="0" w:color="000000"/>
              <w:right w:val="single" w:sz="2" w:space="0" w:color="000000"/>
            </w:tcBorders>
            <w:hideMark/>
          </w:tcPr>
          <w:p w14:paraId="1900581E" w14:textId="77777777" w:rsidR="009D1D69" w:rsidRDefault="009D1D69">
            <w:pPr>
              <w:shd w:val="clear" w:color="auto" w:fill="FFFFFF"/>
              <w:spacing w:line="100" w:lineRule="atLeast"/>
              <w:rPr>
                <w:rFonts w:ascii="Arial" w:eastAsia="Arial" w:hAnsi="Arial" w:cs="Arial"/>
                <w:color w:val="336633"/>
                <w:sz w:val="18"/>
                <w:szCs w:val="18"/>
              </w:rPr>
            </w:pPr>
            <w:r>
              <w:rPr>
                <w:rFonts w:ascii="Arial" w:eastAsia="Times New Roman" w:hAnsi="Arial" w:cs="Arial"/>
                <w:color w:val="336633"/>
                <w:sz w:val="18"/>
                <w:szCs w:val="18"/>
              </w:rPr>
              <w:t xml:space="preserve">Level 2 &amp; 3 Coaches, Gateball for Competition Players, </w:t>
            </w:r>
            <w:r>
              <w:rPr>
                <w:rFonts w:ascii="Arial" w:eastAsia="Arial" w:hAnsi="Arial" w:cs="Arial"/>
                <w:color w:val="336633"/>
                <w:sz w:val="18"/>
                <w:szCs w:val="18"/>
              </w:rPr>
              <w:t>Captain's Courses, High Performance Manager</w:t>
            </w:r>
          </w:p>
          <w:p w14:paraId="3D412CEC" w14:textId="77777777" w:rsidR="009D1D69" w:rsidRDefault="009D1D69">
            <w:pPr>
              <w:shd w:val="clear" w:color="auto" w:fill="FFFFFF"/>
              <w:spacing w:line="100" w:lineRule="atLeast"/>
              <w:rPr>
                <w:rFonts w:ascii="Times New Roman" w:eastAsia="SimSun" w:hAnsi="Times New Roman" w:cs="Lucida Sans"/>
                <w:sz w:val="24"/>
                <w:szCs w:val="24"/>
              </w:rPr>
            </w:pPr>
            <w:r>
              <w:rPr>
                <w:rFonts w:ascii="Arial" w:eastAsia="Arial" w:hAnsi="Arial" w:cs="Arial"/>
                <w:color w:val="336633"/>
                <w:sz w:val="18"/>
                <w:szCs w:val="18"/>
              </w:rPr>
              <w:t>Resources on GA website</w:t>
            </w:r>
          </w:p>
        </w:tc>
      </w:tr>
      <w:tr w:rsidR="009D1D69" w14:paraId="302B006B" w14:textId="77777777" w:rsidTr="009D1D69">
        <w:tc>
          <w:tcPr>
            <w:tcW w:w="1950" w:type="dxa"/>
            <w:tcBorders>
              <w:top w:val="nil"/>
              <w:left w:val="single" w:sz="2" w:space="0" w:color="000000"/>
              <w:bottom w:val="single" w:sz="2" w:space="0" w:color="000000"/>
              <w:right w:val="nil"/>
            </w:tcBorders>
            <w:hideMark/>
          </w:tcPr>
          <w:p w14:paraId="2D41C288" w14:textId="77777777" w:rsidR="009D1D69" w:rsidRDefault="009D1D69">
            <w:pPr>
              <w:pStyle w:val="TableContents"/>
              <w:rPr>
                <w:rFonts w:ascii="Arial" w:hAnsi="Arial" w:cs="Arial"/>
                <w:b/>
                <w:bCs/>
                <w:color w:val="336633"/>
                <w:sz w:val="21"/>
                <w:szCs w:val="21"/>
              </w:rPr>
            </w:pPr>
            <w:r>
              <w:rPr>
                <w:rFonts w:ascii="Arial" w:hAnsi="Arial" w:cs="Arial"/>
                <w:b/>
                <w:bCs/>
                <w:color w:val="336633"/>
              </w:rPr>
              <w:t>TALENT 2</w:t>
            </w:r>
          </w:p>
          <w:p w14:paraId="4ED0B65E" w14:textId="77777777" w:rsidR="009D1D69" w:rsidRDefault="009D1D69">
            <w:pPr>
              <w:pStyle w:val="TableContents"/>
              <w:rPr>
                <w:rFonts w:ascii="Arial" w:hAnsi="Arial" w:cs="Arial"/>
                <w:color w:val="336633"/>
                <w:sz w:val="18"/>
                <w:szCs w:val="18"/>
              </w:rPr>
            </w:pPr>
            <w:r>
              <w:rPr>
                <w:rFonts w:ascii="Arial" w:hAnsi="Arial" w:cs="Arial"/>
                <w:b/>
                <w:bCs/>
                <w:color w:val="336633"/>
                <w:sz w:val="21"/>
                <w:szCs w:val="21"/>
              </w:rPr>
              <w:t>Verification</w:t>
            </w:r>
          </w:p>
        </w:tc>
        <w:tc>
          <w:tcPr>
            <w:tcW w:w="4845" w:type="dxa"/>
            <w:tcBorders>
              <w:top w:val="nil"/>
              <w:left w:val="single" w:sz="2" w:space="0" w:color="000000"/>
              <w:bottom w:val="single" w:sz="2" w:space="0" w:color="000000"/>
              <w:right w:val="nil"/>
            </w:tcBorders>
            <w:hideMark/>
          </w:tcPr>
          <w:p w14:paraId="37F1219F" w14:textId="77777777" w:rsidR="009D1D69" w:rsidRDefault="009D1D69">
            <w:pPr>
              <w:pStyle w:val="TableContents"/>
              <w:rPr>
                <w:rFonts w:ascii="Arial" w:hAnsi="Arial" w:cs="Arial"/>
                <w:color w:val="336633"/>
                <w:sz w:val="18"/>
                <w:szCs w:val="18"/>
              </w:rPr>
            </w:pPr>
            <w:r>
              <w:rPr>
                <w:rFonts w:ascii="Arial" w:hAnsi="Arial" w:cs="Arial"/>
                <w:color w:val="336633"/>
                <w:sz w:val="18"/>
                <w:szCs w:val="18"/>
              </w:rPr>
              <w:t>• Verification of talent &amp; potential during training and interclub and more challenging competition</w:t>
            </w:r>
          </w:p>
          <w:p w14:paraId="38A392B3" w14:textId="77777777" w:rsidR="009D1D69" w:rsidRDefault="009D1D69">
            <w:pPr>
              <w:pStyle w:val="TableContents"/>
              <w:rPr>
                <w:rFonts w:ascii="Arial" w:hAnsi="Arial" w:cs="Arial"/>
                <w:color w:val="336633"/>
                <w:sz w:val="18"/>
                <w:szCs w:val="18"/>
              </w:rPr>
            </w:pPr>
            <w:r>
              <w:rPr>
                <w:rFonts w:ascii="Arial" w:hAnsi="Arial" w:cs="Arial"/>
                <w:color w:val="336633"/>
                <w:sz w:val="18"/>
                <w:szCs w:val="18"/>
              </w:rPr>
              <w:t>• Initial exposure to high performance training</w:t>
            </w:r>
          </w:p>
        </w:tc>
        <w:tc>
          <w:tcPr>
            <w:tcW w:w="3780" w:type="dxa"/>
            <w:tcBorders>
              <w:top w:val="nil"/>
              <w:left w:val="single" w:sz="2" w:space="0" w:color="000000"/>
              <w:bottom w:val="single" w:sz="2" w:space="0" w:color="000000"/>
              <w:right w:val="nil"/>
            </w:tcBorders>
            <w:hideMark/>
          </w:tcPr>
          <w:p w14:paraId="763FB0DE" w14:textId="77777777" w:rsidR="009D1D69" w:rsidRDefault="009D1D69">
            <w:pPr>
              <w:pStyle w:val="TableContents"/>
              <w:rPr>
                <w:rFonts w:ascii="Arial" w:hAnsi="Arial" w:cs="Arial"/>
                <w:color w:val="336633"/>
                <w:sz w:val="18"/>
                <w:szCs w:val="18"/>
              </w:rPr>
            </w:pPr>
            <w:r>
              <w:rPr>
                <w:rFonts w:ascii="Arial" w:hAnsi="Arial" w:cs="Arial"/>
                <w:color w:val="336633"/>
                <w:sz w:val="18"/>
                <w:szCs w:val="18"/>
              </w:rPr>
              <w:t xml:space="preserve">Competently undertakes skill </w:t>
            </w:r>
            <w:proofErr w:type="gramStart"/>
            <w:r>
              <w:rPr>
                <w:rFonts w:ascii="Arial" w:hAnsi="Arial" w:cs="Arial"/>
                <w:color w:val="336633"/>
                <w:sz w:val="18"/>
                <w:szCs w:val="18"/>
              </w:rPr>
              <w:t>sequences</w:t>
            </w:r>
            <w:proofErr w:type="gramEnd"/>
          </w:p>
          <w:p w14:paraId="04713EAC" w14:textId="77777777" w:rsidR="009D1D69" w:rsidRDefault="009D1D69">
            <w:pPr>
              <w:pStyle w:val="TableContents"/>
              <w:rPr>
                <w:rFonts w:ascii="Arial" w:hAnsi="Arial" w:cs="Arial"/>
                <w:color w:val="336633"/>
                <w:sz w:val="18"/>
                <w:szCs w:val="18"/>
              </w:rPr>
            </w:pPr>
            <w:r>
              <w:rPr>
                <w:rFonts w:ascii="Arial" w:hAnsi="Arial" w:cs="Arial"/>
                <w:color w:val="336633"/>
                <w:sz w:val="18"/>
                <w:szCs w:val="18"/>
              </w:rPr>
              <w:t xml:space="preserve">Develops good team and thinking </w:t>
            </w:r>
            <w:proofErr w:type="gramStart"/>
            <w:r>
              <w:rPr>
                <w:rFonts w:ascii="Arial" w:hAnsi="Arial" w:cs="Arial"/>
                <w:color w:val="336633"/>
                <w:sz w:val="18"/>
                <w:szCs w:val="18"/>
              </w:rPr>
              <w:t>skills</w:t>
            </w:r>
            <w:proofErr w:type="gramEnd"/>
          </w:p>
          <w:p w14:paraId="077DF014" w14:textId="77777777" w:rsidR="009D1D69" w:rsidRDefault="009D1D69">
            <w:pPr>
              <w:pStyle w:val="TableContents"/>
              <w:rPr>
                <w:rFonts w:ascii="Arial" w:hAnsi="Arial" w:cs="Arial"/>
                <w:color w:val="336633"/>
                <w:sz w:val="18"/>
                <w:szCs w:val="18"/>
              </w:rPr>
            </w:pPr>
            <w:r>
              <w:rPr>
                <w:rFonts w:ascii="Arial" w:hAnsi="Arial" w:cs="Arial"/>
                <w:color w:val="336633"/>
                <w:sz w:val="18"/>
                <w:szCs w:val="18"/>
              </w:rPr>
              <w:t>Captains, at least in social games</w:t>
            </w:r>
          </w:p>
          <w:p w14:paraId="056FED76" w14:textId="77777777" w:rsidR="009D1D69" w:rsidRDefault="009D1D69">
            <w:pPr>
              <w:pStyle w:val="TableContents"/>
              <w:rPr>
                <w:rFonts w:ascii="Arial" w:eastAsia="Times New Roman" w:hAnsi="Arial" w:cs="Arial"/>
                <w:color w:val="336633"/>
                <w:sz w:val="18"/>
                <w:szCs w:val="18"/>
              </w:rPr>
            </w:pPr>
            <w:r>
              <w:rPr>
                <w:rFonts w:ascii="Arial" w:hAnsi="Arial" w:cs="Arial"/>
                <w:color w:val="336633"/>
                <w:sz w:val="18"/>
                <w:szCs w:val="18"/>
              </w:rPr>
              <w:t>At least a Referee in Training</w:t>
            </w:r>
          </w:p>
        </w:tc>
        <w:tc>
          <w:tcPr>
            <w:tcW w:w="4007" w:type="dxa"/>
            <w:tcBorders>
              <w:top w:val="nil"/>
              <w:left w:val="single" w:sz="2" w:space="0" w:color="000000"/>
              <w:bottom w:val="single" w:sz="2" w:space="0" w:color="000000"/>
              <w:right w:val="single" w:sz="2" w:space="0" w:color="000000"/>
            </w:tcBorders>
            <w:hideMark/>
          </w:tcPr>
          <w:p w14:paraId="31F57234" w14:textId="77777777" w:rsidR="009D1D69" w:rsidRDefault="009D1D69">
            <w:pPr>
              <w:shd w:val="clear" w:color="auto" w:fill="FFFFFF"/>
              <w:spacing w:line="100" w:lineRule="atLeast"/>
              <w:rPr>
                <w:rFonts w:ascii="Times New Roman" w:eastAsia="SimSun" w:hAnsi="Times New Roman" w:cs="Lucida Sans"/>
                <w:sz w:val="24"/>
                <w:szCs w:val="24"/>
              </w:rPr>
            </w:pPr>
            <w:r>
              <w:rPr>
                <w:rFonts w:ascii="Arial" w:eastAsia="Times New Roman" w:hAnsi="Arial" w:cs="Arial"/>
                <w:color w:val="336633"/>
                <w:sz w:val="18"/>
                <w:szCs w:val="18"/>
              </w:rPr>
              <w:t xml:space="preserve">Level 2 &amp; 3 Coaches, Gateball for Competition Players, </w:t>
            </w:r>
            <w:r>
              <w:rPr>
                <w:rFonts w:ascii="Arial" w:eastAsia="Arial" w:hAnsi="Arial" w:cs="Arial"/>
                <w:color w:val="336633"/>
                <w:sz w:val="18"/>
                <w:szCs w:val="18"/>
              </w:rPr>
              <w:t xml:space="preserve">“Think Like </w:t>
            </w:r>
            <w:proofErr w:type="gramStart"/>
            <w:r>
              <w:rPr>
                <w:rFonts w:ascii="Arial" w:eastAsia="Arial" w:hAnsi="Arial" w:cs="Arial"/>
                <w:color w:val="336633"/>
                <w:sz w:val="18"/>
                <w:szCs w:val="18"/>
              </w:rPr>
              <w:t>A</w:t>
            </w:r>
            <w:proofErr w:type="gramEnd"/>
            <w:r>
              <w:rPr>
                <w:rFonts w:ascii="Arial" w:eastAsia="Arial" w:hAnsi="Arial" w:cs="Arial"/>
                <w:color w:val="336633"/>
                <w:sz w:val="18"/>
                <w:szCs w:val="18"/>
              </w:rPr>
              <w:t xml:space="preserve"> Captain Course,” Resources on GA website, Beginner Captain Courses, High Performance Manager</w:t>
            </w:r>
          </w:p>
        </w:tc>
      </w:tr>
      <w:tr w:rsidR="009D1D69" w14:paraId="4A587FA4" w14:textId="77777777" w:rsidTr="009D1D69">
        <w:tc>
          <w:tcPr>
            <w:tcW w:w="1950" w:type="dxa"/>
            <w:tcBorders>
              <w:top w:val="nil"/>
              <w:left w:val="single" w:sz="2" w:space="0" w:color="000000"/>
              <w:bottom w:val="single" w:sz="2" w:space="0" w:color="000000"/>
              <w:right w:val="nil"/>
            </w:tcBorders>
            <w:hideMark/>
          </w:tcPr>
          <w:p w14:paraId="7CBBE64E" w14:textId="77777777" w:rsidR="009D1D69" w:rsidRDefault="009D1D69">
            <w:pPr>
              <w:pStyle w:val="TableContents"/>
              <w:rPr>
                <w:rFonts w:ascii="Arial" w:hAnsi="Arial" w:cs="Arial"/>
                <w:b/>
                <w:bCs/>
                <w:color w:val="336633"/>
                <w:sz w:val="21"/>
                <w:szCs w:val="21"/>
              </w:rPr>
            </w:pPr>
            <w:r>
              <w:rPr>
                <w:rFonts w:ascii="Arial" w:hAnsi="Arial" w:cs="Arial"/>
                <w:b/>
                <w:bCs/>
                <w:color w:val="336633"/>
              </w:rPr>
              <w:t>TALENT 1</w:t>
            </w:r>
          </w:p>
          <w:p w14:paraId="4F7F2B95" w14:textId="77777777" w:rsidR="009D1D69" w:rsidRDefault="009D1D69">
            <w:pPr>
              <w:pStyle w:val="TableContents"/>
              <w:rPr>
                <w:rFonts w:ascii="Arial" w:hAnsi="Arial" w:cs="Arial"/>
                <w:color w:val="336633"/>
                <w:sz w:val="18"/>
                <w:szCs w:val="18"/>
              </w:rPr>
            </w:pPr>
            <w:r>
              <w:rPr>
                <w:rFonts w:ascii="Arial" w:hAnsi="Arial" w:cs="Arial"/>
                <w:b/>
                <w:bCs/>
                <w:color w:val="336633"/>
                <w:sz w:val="21"/>
                <w:szCs w:val="21"/>
              </w:rPr>
              <w:t>Demonstration of Potential</w:t>
            </w:r>
          </w:p>
        </w:tc>
        <w:tc>
          <w:tcPr>
            <w:tcW w:w="4845" w:type="dxa"/>
            <w:tcBorders>
              <w:top w:val="nil"/>
              <w:left w:val="single" w:sz="2" w:space="0" w:color="000000"/>
              <w:bottom w:val="single" w:sz="2" w:space="0" w:color="000000"/>
              <w:right w:val="nil"/>
            </w:tcBorders>
            <w:hideMark/>
          </w:tcPr>
          <w:p w14:paraId="5CB7C6AC" w14:textId="27B8DBCB" w:rsidR="009D1D69" w:rsidRDefault="009D1D69">
            <w:pPr>
              <w:pStyle w:val="TableContents"/>
              <w:rPr>
                <w:rFonts w:ascii="Arial" w:hAnsi="Arial" w:cs="Arial"/>
                <w:color w:val="336633"/>
                <w:sz w:val="18"/>
                <w:szCs w:val="18"/>
              </w:rPr>
            </w:pPr>
            <w:r>
              <w:rPr>
                <w:rFonts w:ascii="Arial" w:hAnsi="Arial" w:cs="Arial"/>
                <w:color w:val="336633"/>
                <w:sz w:val="18"/>
                <w:szCs w:val="18"/>
              </w:rPr>
              <w:t xml:space="preserve">• Initial demonstration of talent in </w:t>
            </w:r>
            <w:r w:rsidR="000A1493">
              <w:rPr>
                <w:rFonts w:ascii="Arial" w:hAnsi="Arial" w:cs="Arial"/>
                <w:color w:val="336633"/>
                <w:sz w:val="18"/>
                <w:szCs w:val="18"/>
              </w:rPr>
              <w:t>competition</w:t>
            </w:r>
            <w:r>
              <w:rPr>
                <w:rFonts w:ascii="Arial" w:hAnsi="Arial" w:cs="Arial"/>
                <w:color w:val="336633"/>
                <w:sz w:val="18"/>
                <w:szCs w:val="18"/>
              </w:rPr>
              <w:t xml:space="preserve"> &amp; potential for development</w:t>
            </w:r>
          </w:p>
          <w:p w14:paraId="114DA2A2" w14:textId="77777777" w:rsidR="009D1D69" w:rsidRDefault="009D1D69">
            <w:pPr>
              <w:pStyle w:val="TableContents"/>
              <w:rPr>
                <w:rFonts w:ascii="Arial" w:hAnsi="Arial" w:cs="Arial"/>
                <w:color w:val="336633"/>
                <w:sz w:val="18"/>
                <w:szCs w:val="18"/>
              </w:rPr>
            </w:pPr>
            <w:r>
              <w:rPr>
                <w:rFonts w:ascii="Arial" w:hAnsi="Arial" w:cs="Arial"/>
                <w:color w:val="336633"/>
                <w:sz w:val="18"/>
                <w:szCs w:val="18"/>
              </w:rPr>
              <w:t xml:space="preserve">• Expression of interest to expand </w:t>
            </w:r>
            <w:proofErr w:type="gramStart"/>
            <w:r>
              <w:rPr>
                <w:rFonts w:ascii="Arial" w:hAnsi="Arial" w:cs="Arial"/>
                <w:color w:val="336633"/>
                <w:sz w:val="18"/>
                <w:szCs w:val="18"/>
              </w:rPr>
              <w:t>ones</w:t>
            </w:r>
            <w:proofErr w:type="gramEnd"/>
            <w:r>
              <w:rPr>
                <w:rFonts w:ascii="Arial" w:hAnsi="Arial" w:cs="Arial"/>
                <w:color w:val="336633"/>
                <w:sz w:val="18"/>
                <w:szCs w:val="18"/>
              </w:rPr>
              <w:t xml:space="preserve"> knowledge and skills </w:t>
            </w:r>
          </w:p>
        </w:tc>
        <w:tc>
          <w:tcPr>
            <w:tcW w:w="3780" w:type="dxa"/>
            <w:tcBorders>
              <w:top w:val="nil"/>
              <w:left w:val="single" w:sz="2" w:space="0" w:color="000000"/>
              <w:bottom w:val="single" w:sz="2" w:space="0" w:color="000000"/>
              <w:right w:val="nil"/>
            </w:tcBorders>
            <w:hideMark/>
          </w:tcPr>
          <w:p w14:paraId="6A64D4C6" w14:textId="77777777" w:rsidR="009D1D69" w:rsidRDefault="009D1D69">
            <w:pPr>
              <w:pStyle w:val="TableContents"/>
              <w:rPr>
                <w:rFonts w:ascii="Arial" w:hAnsi="Arial" w:cs="Arial"/>
                <w:color w:val="336633"/>
                <w:sz w:val="18"/>
                <w:szCs w:val="18"/>
              </w:rPr>
            </w:pPr>
            <w:r>
              <w:rPr>
                <w:rFonts w:ascii="Arial" w:hAnsi="Arial" w:cs="Arial"/>
                <w:color w:val="336633"/>
                <w:sz w:val="18"/>
                <w:szCs w:val="18"/>
              </w:rPr>
              <w:t>Reliable basic individual skills &amp; team skills</w:t>
            </w:r>
          </w:p>
          <w:p w14:paraId="3943AB6A" w14:textId="77777777" w:rsidR="009D1D69" w:rsidRDefault="009D1D69">
            <w:pPr>
              <w:pStyle w:val="TableContents"/>
              <w:rPr>
                <w:rFonts w:ascii="Arial" w:hAnsi="Arial" w:cs="Arial"/>
                <w:color w:val="336633"/>
                <w:sz w:val="18"/>
                <w:szCs w:val="18"/>
              </w:rPr>
            </w:pPr>
            <w:r>
              <w:rPr>
                <w:rFonts w:ascii="Arial" w:hAnsi="Arial" w:cs="Arial"/>
                <w:color w:val="336633"/>
                <w:sz w:val="18"/>
                <w:szCs w:val="18"/>
              </w:rPr>
              <w:t>Refereeing team roles</w:t>
            </w:r>
          </w:p>
          <w:p w14:paraId="7413C22B" w14:textId="77777777" w:rsidR="009D1D69" w:rsidRDefault="009D1D69">
            <w:pPr>
              <w:pStyle w:val="TableContents"/>
              <w:rPr>
                <w:rFonts w:ascii="Arial" w:eastAsia="Times New Roman" w:hAnsi="Arial" w:cs="Arial"/>
                <w:color w:val="336633"/>
                <w:sz w:val="18"/>
                <w:szCs w:val="18"/>
              </w:rPr>
            </w:pPr>
            <w:r>
              <w:rPr>
                <w:rFonts w:ascii="Arial" w:hAnsi="Arial" w:cs="Arial"/>
                <w:color w:val="336633"/>
                <w:sz w:val="18"/>
                <w:szCs w:val="18"/>
              </w:rPr>
              <w:t>Further develops thinking skills – can see options</w:t>
            </w:r>
            <w:r>
              <w:rPr>
                <w:rFonts w:ascii="Arial" w:eastAsia="Times New Roman" w:hAnsi="Arial" w:cs="Arial"/>
                <w:color w:val="336633"/>
                <w:sz w:val="18"/>
                <w:szCs w:val="18"/>
              </w:rPr>
              <w:t xml:space="preserve">. May captain socially. </w:t>
            </w:r>
          </w:p>
        </w:tc>
        <w:tc>
          <w:tcPr>
            <w:tcW w:w="4007" w:type="dxa"/>
            <w:tcBorders>
              <w:top w:val="nil"/>
              <w:left w:val="single" w:sz="2" w:space="0" w:color="000000"/>
              <w:bottom w:val="single" w:sz="2" w:space="0" w:color="000000"/>
              <w:right w:val="single" w:sz="2" w:space="0" w:color="000000"/>
            </w:tcBorders>
            <w:hideMark/>
          </w:tcPr>
          <w:p w14:paraId="350CE275" w14:textId="77777777" w:rsidR="009D1D69" w:rsidRDefault="009D1D69">
            <w:pPr>
              <w:shd w:val="clear" w:color="auto" w:fill="FFFFFF"/>
              <w:spacing w:line="100" w:lineRule="atLeast"/>
              <w:rPr>
                <w:rFonts w:ascii="Times New Roman" w:eastAsia="SimSun" w:hAnsi="Times New Roman" w:cs="Lucida Sans"/>
                <w:sz w:val="24"/>
                <w:szCs w:val="24"/>
              </w:rPr>
            </w:pPr>
            <w:r>
              <w:rPr>
                <w:rFonts w:ascii="Arial" w:eastAsia="Times New Roman" w:hAnsi="Arial" w:cs="Arial"/>
                <w:color w:val="336633"/>
                <w:sz w:val="18"/>
                <w:szCs w:val="18"/>
              </w:rPr>
              <w:t xml:space="preserve">Level 2 Coaches, Gateball for Competition Players, </w:t>
            </w:r>
            <w:r>
              <w:rPr>
                <w:rFonts w:ascii="Arial" w:eastAsia="Arial" w:hAnsi="Arial" w:cs="Arial"/>
                <w:color w:val="336633"/>
                <w:sz w:val="18"/>
                <w:szCs w:val="18"/>
              </w:rPr>
              <w:t xml:space="preserve">“Think Like </w:t>
            </w:r>
            <w:proofErr w:type="gramStart"/>
            <w:r>
              <w:rPr>
                <w:rFonts w:ascii="Arial" w:eastAsia="Arial" w:hAnsi="Arial" w:cs="Arial"/>
                <w:color w:val="336633"/>
                <w:sz w:val="18"/>
                <w:szCs w:val="18"/>
              </w:rPr>
              <w:t>A</w:t>
            </w:r>
            <w:proofErr w:type="gramEnd"/>
            <w:r>
              <w:rPr>
                <w:rFonts w:ascii="Arial" w:eastAsia="Arial" w:hAnsi="Arial" w:cs="Arial"/>
                <w:color w:val="336633"/>
                <w:sz w:val="18"/>
                <w:szCs w:val="18"/>
              </w:rPr>
              <w:t xml:space="preserve"> Captain Course,” Resources on GA website, Beginner Captain Courses</w:t>
            </w:r>
          </w:p>
        </w:tc>
      </w:tr>
      <w:tr w:rsidR="009D1D69" w14:paraId="55556F7A" w14:textId="77777777" w:rsidTr="009D1D69">
        <w:tc>
          <w:tcPr>
            <w:tcW w:w="1950" w:type="dxa"/>
            <w:tcBorders>
              <w:top w:val="nil"/>
              <w:left w:val="single" w:sz="2" w:space="0" w:color="000000"/>
              <w:bottom w:val="single" w:sz="2" w:space="0" w:color="000000"/>
              <w:right w:val="nil"/>
            </w:tcBorders>
            <w:hideMark/>
          </w:tcPr>
          <w:p w14:paraId="402587F3" w14:textId="77777777" w:rsidR="009D1D69" w:rsidRDefault="009D1D69">
            <w:pPr>
              <w:pStyle w:val="TableContents"/>
              <w:rPr>
                <w:rFonts w:ascii="Arial" w:hAnsi="Arial" w:cs="Arial"/>
                <w:b/>
                <w:bCs/>
                <w:color w:val="000066"/>
                <w:sz w:val="21"/>
                <w:szCs w:val="21"/>
              </w:rPr>
            </w:pPr>
            <w:r>
              <w:rPr>
                <w:rFonts w:ascii="Arial" w:hAnsi="Arial" w:cs="Arial"/>
                <w:b/>
                <w:bCs/>
                <w:color w:val="000066"/>
              </w:rPr>
              <w:t>FOUNDATION 3</w:t>
            </w:r>
          </w:p>
          <w:p w14:paraId="7ADD5927" w14:textId="77777777" w:rsidR="009D1D69" w:rsidRDefault="009D1D69">
            <w:pPr>
              <w:pStyle w:val="TableContents"/>
              <w:rPr>
                <w:rFonts w:ascii="Arial" w:hAnsi="Arial" w:cs="Arial"/>
                <w:color w:val="000066"/>
                <w:sz w:val="18"/>
                <w:szCs w:val="18"/>
              </w:rPr>
            </w:pPr>
            <w:proofErr w:type="spellStart"/>
            <w:r>
              <w:rPr>
                <w:rFonts w:ascii="Arial" w:hAnsi="Arial" w:cs="Arial"/>
                <w:b/>
                <w:bCs/>
                <w:color w:val="000066"/>
                <w:sz w:val="21"/>
                <w:szCs w:val="21"/>
              </w:rPr>
              <w:t>Committment</w:t>
            </w:r>
            <w:proofErr w:type="spellEnd"/>
            <w:r>
              <w:rPr>
                <w:rFonts w:ascii="Arial" w:hAnsi="Arial" w:cs="Arial"/>
                <w:b/>
                <w:bCs/>
                <w:color w:val="000066"/>
                <w:sz w:val="21"/>
                <w:szCs w:val="21"/>
              </w:rPr>
              <w:t>/ Competition</w:t>
            </w:r>
          </w:p>
        </w:tc>
        <w:tc>
          <w:tcPr>
            <w:tcW w:w="4845" w:type="dxa"/>
            <w:tcBorders>
              <w:top w:val="nil"/>
              <w:left w:val="single" w:sz="2" w:space="0" w:color="000000"/>
              <w:bottom w:val="single" w:sz="2" w:space="0" w:color="000000"/>
              <w:right w:val="nil"/>
            </w:tcBorders>
            <w:hideMark/>
          </w:tcPr>
          <w:p w14:paraId="18B2323E" w14:textId="77777777" w:rsidR="009D1D69" w:rsidRDefault="009D1D69">
            <w:pPr>
              <w:pStyle w:val="TableContents"/>
              <w:rPr>
                <w:rFonts w:ascii="Arial" w:hAnsi="Arial" w:cs="Arial"/>
                <w:color w:val="000066"/>
                <w:sz w:val="18"/>
                <w:szCs w:val="18"/>
              </w:rPr>
            </w:pPr>
            <w:r>
              <w:rPr>
                <w:rFonts w:ascii="Arial" w:hAnsi="Arial" w:cs="Arial"/>
                <w:color w:val="000066"/>
                <w:sz w:val="18"/>
                <w:szCs w:val="18"/>
              </w:rPr>
              <w:t xml:space="preserve">• Training &amp; skill development </w:t>
            </w:r>
          </w:p>
          <w:p w14:paraId="073E3EC8" w14:textId="77777777" w:rsidR="009D1D69" w:rsidRDefault="009D1D69">
            <w:pPr>
              <w:pStyle w:val="TableContents"/>
              <w:rPr>
                <w:rFonts w:ascii="Arial" w:hAnsi="Arial" w:cs="Arial"/>
                <w:color w:val="000066"/>
                <w:sz w:val="18"/>
                <w:szCs w:val="18"/>
              </w:rPr>
            </w:pPr>
            <w:r>
              <w:rPr>
                <w:rFonts w:ascii="Arial" w:hAnsi="Arial" w:cs="Arial"/>
                <w:color w:val="000066"/>
                <w:sz w:val="18"/>
                <w:szCs w:val="18"/>
              </w:rPr>
              <w:t xml:space="preserve">• begins involvement in competition </w:t>
            </w:r>
          </w:p>
        </w:tc>
        <w:tc>
          <w:tcPr>
            <w:tcW w:w="3780" w:type="dxa"/>
            <w:tcBorders>
              <w:top w:val="nil"/>
              <w:left w:val="single" w:sz="2" w:space="0" w:color="000000"/>
              <w:bottom w:val="single" w:sz="2" w:space="0" w:color="000000"/>
              <w:right w:val="nil"/>
            </w:tcBorders>
            <w:hideMark/>
          </w:tcPr>
          <w:p w14:paraId="79FB325B" w14:textId="77777777" w:rsidR="009D1D69" w:rsidRDefault="009D1D69">
            <w:pPr>
              <w:pStyle w:val="TableContents"/>
              <w:rPr>
                <w:rFonts w:ascii="Arial" w:hAnsi="Arial" w:cs="Arial"/>
                <w:color w:val="000066"/>
                <w:sz w:val="18"/>
                <w:szCs w:val="18"/>
              </w:rPr>
            </w:pPr>
            <w:r>
              <w:rPr>
                <w:rFonts w:ascii="Arial" w:hAnsi="Arial" w:cs="Arial"/>
                <w:color w:val="000066"/>
                <w:sz w:val="18"/>
                <w:szCs w:val="18"/>
              </w:rPr>
              <w:t>Competent with basic individual skills &amp; team skills. Self corrects routines.</w:t>
            </w:r>
          </w:p>
          <w:p w14:paraId="34C7B3A3" w14:textId="77777777" w:rsidR="009D1D69" w:rsidRDefault="009D1D69">
            <w:pPr>
              <w:pStyle w:val="TableContents"/>
              <w:rPr>
                <w:rFonts w:ascii="Arial" w:eastAsia="Arial" w:hAnsi="Arial" w:cs="Arial"/>
                <w:color w:val="000066"/>
                <w:sz w:val="18"/>
                <w:szCs w:val="18"/>
              </w:rPr>
            </w:pPr>
            <w:r>
              <w:rPr>
                <w:rFonts w:ascii="Arial" w:hAnsi="Arial" w:cs="Arial"/>
                <w:color w:val="000066"/>
                <w:sz w:val="18"/>
                <w:szCs w:val="18"/>
              </w:rPr>
              <w:t>Develops thinking skills</w:t>
            </w:r>
          </w:p>
        </w:tc>
        <w:tc>
          <w:tcPr>
            <w:tcW w:w="4007" w:type="dxa"/>
            <w:tcBorders>
              <w:top w:val="nil"/>
              <w:left w:val="single" w:sz="2" w:space="0" w:color="000000"/>
              <w:bottom w:val="single" w:sz="2" w:space="0" w:color="000000"/>
              <w:right w:val="single" w:sz="2" w:space="0" w:color="000000"/>
            </w:tcBorders>
            <w:hideMark/>
          </w:tcPr>
          <w:p w14:paraId="6C434150" w14:textId="77777777" w:rsidR="009D1D69" w:rsidRDefault="009D1D69">
            <w:pPr>
              <w:shd w:val="clear" w:color="auto" w:fill="FFFFFF"/>
              <w:spacing w:line="100" w:lineRule="atLeast"/>
              <w:rPr>
                <w:rFonts w:ascii="Arial" w:eastAsia="Arial" w:hAnsi="Arial" w:cs="Arial"/>
                <w:color w:val="000066"/>
                <w:sz w:val="18"/>
                <w:szCs w:val="18"/>
              </w:rPr>
            </w:pPr>
            <w:r>
              <w:rPr>
                <w:rFonts w:ascii="Arial" w:eastAsia="Arial" w:hAnsi="Arial" w:cs="Arial"/>
                <w:color w:val="000066"/>
                <w:sz w:val="18"/>
                <w:szCs w:val="18"/>
              </w:rPr>
              <w:t>Level 1 Coaches, GB for Beginners</w:t>
            </w:r>
          </w:p>
          <w:p w14:paraId="6B2D96BE" w14:textId="77777777" w:rsidR="009D1D69" w:rsidRDefault="009D1D69">
            <w:pPr>
              <w:shd w:val="clear" w:color="auto" w:fill="FFFFFF"/>
              <w:spacing w:line="100" w:lineRule="atLeast"/>
              <w:rPr>
                <w:rFonts w:ascii="Arial" w:eastAsia="Arial" w:hAnsi="Arial" w:cs="Arial"/>
                <w:color w:val="000066"/>
                <w:sz w:val="18"/>
                <w:szCs w:val="18"/>
              </w:rPr>
            </w:pPr>
            <w:r>
              <w:rPr>
                <w:rFonts w:ascii="Arial" w:eastAsia="Arial" w:hAnsi="Arial" w:cs="Arial"/>
                <w:color w:val="000066"/>
                <w:sz w:val="18"/>
                <w:szCs w:val="18"/>
              </w:rPr>
              <w:t xml:space="preserve">“Think Like </w:t>
            </w:r>
            <w:proofErr w:type="gramStart"/>
            <w:r>
              <w:rPr>
                <w:rFonts w:ascii="Arial" w:eastAsia="Arial" w:hAnsi="Arial" w:cs="Arial"/>
                <w:color w:val="000066"/>
                <w:sz w:val="18"/>
                <w:szCs w:val="18"/>
              </w:rPr>
              <w:t>A</w:t>
            </w:r>
            <w:proofErr w:type="gramEnd"/>
            <w:r>
              <w:rPr>
                <w:rFonts w:ascii="Arial" w:eastAsia="Arial" w:hAnsi="Arial" w:cs="Arial"/>
                <w:color w:val="000066"/>
                <w:sz w:val="18"/>
                <w:szCs w:val="18"/>
              </w:rPr>
              <w:t xml:space="preserve"> Captain Course”</w:t>
            </w:r>
          </w:p>
          <w:p w14:paraId="4EFCDA74" w14:textId="77777777" w:rsidR="009D1D69" w:rsidRDefault="009D1D69">
            <w:pPr>
              <w:shd w:val="clear" w:color="auto" w:fill="FFFFFF"/>
              <w:spacing w:line="100" w:lineRule="atLeast"/>
              <w:rPr>
                <w:rFonts w:ascii="Times New Roman" w:eastAsia="SimSun" w:hAnsi="Times New Roman" w:cs="Lucida Sans"/>
                <w:sz w:val="24"/>
                <w:szCs w:val="24"/>
              </w:rPr>
            </w:pPr>
            <w:r>
              <w:rPr>
                <w:rFonts w:ascii="Arial" w:eastAsia="Arial" w:hAnsi="Arial" w:cs="Arial"/>
                <w:color w:val="000066"/>
                <w:sz w:val="18"/>
                <w:szCs w:val="18"/>
              </w:rPr>
              <w:t>Basic Skills Cards</w:t>
            </w:r>
          </w:p>
        </w:tc>
      </w:tr>
      <w:tr w:rsidR="009D1D69" w14:paraId="7EEFAA25" w14:textId="77777777" w:rsidTr="009D1D69">
        <w:tc>
          <w:tcPr>
            <w:tcW w:w="1950" w:type="dxa"/>
            <w:tcBorders>
              <w:top w:val="nil"/>
              <w:left w:val="single" w:sz="2" w:space="0" w:color="000000"/>
              <w:bottom w:val="single" w:sz="2" w:space="0" w:color="000000"/>
              <w:right w:val="nil"/>
            </w:tcBorders>
            <w:hideMark/>
          </w:tcPr>
          <w:p w14:paraId="49A28545" w14:textId="77777777" w:rsidR="009D1D69" w:rsidRDefault="009D1D69">
            <w:pPr>
              <w:pStyle w:val="TableContents"/>
              <w:rPr>
                <w:rFonts w:ascii="Arial" w:hAnsi="Arial" w:cs="Arial"/>
                <w:b/>
                <w:bCs/>
                <w:color w:val="000066"/>
                <w:sz w:val="21"/>
                <w:szCs w:val="21"/>
              </w:rPr>
            </w:pPr>
            <w:r>
              <w:rPr>
                <w:rFonts w:ascii="Arial" w:hAnsi="Arial" w:cs="Arial"/>
                <w:b/>
                <w:bCs/>
                <w:color w:val="000066"/>
              </w:rPr>
              <w:t>FOUNDATION 2</w:t>
            </w:r>
          </w:p>
          <w:p w14:paraId="7ADF7BC2" w14:textId="77777777" w:rsidR="009D1D69" w:rsidRDefault="009D1D69">
            <w:pPr>
              <w:pStyle w:val="TableContents"/>
              <w:rPr>
                <w:rFonts w:ascii="Arial" w:hAnsi="Arial" w:cs="Arial"/>
                <w:color w:val="000066"/>
                <w:sz w:val="18"/>
                <w:szCs w:val="18"/>
              </w:rPr>
            </w:pPr>
            <w:r>
              <w:rPr>
                <w:rFonts w:ascii="Arial" w:hAnsi="Arial" w:cs="Arial"/>
                <w:b/>
                <w:bCs/>
                <w:color w:val="000066"/>
                <w:sz w:val="21"/>
                <w:szCs w:val="21"/>
              </w:rPr>
              <w:t xml:space="preserve">Extend &amp; Refine Movement </w:t>
            </w:r>
          </w:p>
        </w:tc>
        <w:tc>
          <w:tcPr>
            <w:tcW w:w="4845" w:type="dxa"/>
            <w:tcBorders>
              <w:top w:val="nil"/>
              <w:left w:val="single" w:sz="2" w:space="0" w:color="000000"/>
              <w:bottom w:val="single" w:sz="2" w:space="0" w:color="000000"/>
              <w:right w:val="nil"/>
            </w:tcBorders>
            <w:hideMark/>
          </w:tcPr>
          <w:p w14:paraId="6A9BBD8E" w14:textId="77777777" w:rsidR="009D1D69" w:rsidRDefault="009D1D69">
            <w:pPr>
              <w:pStyle w:val="TableContents"/>
              <w:rPr>
                <w:rFonts w:ascii="Arial" w:hAnsi="Arial" w:cs="Arial"/>
                <w:color w:val="000066"/>
                <w:sz w:val="18"/>
                <w:szCs w:val="18"/>
              </w:rPr>
            </w:pPr>
            <w:r>
              <w:rPr>
                <w:rFonts w:ascii="Arial" w:hAnsi="Arial" w:cs="Arial"/>
                <w:color w:val="000066"/>
                <w:sz w:val="18"/>
                <w:szCs w:val="18"/>
              </w:rPr>
              <w:t xml:space="preserve">• Initial introduction continues </w:t>
            </w:r>
          </w:p>
          <w:p w14:paraId="73C3E8FE" w14:textId="77777777" w:rsidR="009D1D69" w:rsidRDefault="009D1D69">
            <w:pPr>
              <w:pStyle w:val="TableContents"/>
              <w:rPr>
                <w:rFonts w:ascii="Arial" w:hAnsi="Arial" w:cs="Arial"/>
                <w:color w:val="000066"/>
                <w:sz w:val="18"/>
                <w:szCs w:val="18"/>
              </w:rPr>
            </w:pPr>
            <w:r>
              <w:rPr>
                <w:rFonts w:ascii="Arial" w:hAnsi="Arial" w:cs="Arial"/>
                <w:color w:val="000066"/>
                <w:sz w:val="18"/>
                <w:szCs w:val="18"/>
              </w:rPr>
              <w:t>• Recreational involvement in club games</w:t>
            </w:r>
          </w:p>
        </w:tc>
        <w:tc>
          <w:tcPr>
            <w:tcW w:w="3780" w:type="dxa"/>
            <w:tcBorders>
              <w:top w:val="nil"/>
              <w:left w:val="single" w:sz="2" w:space="0" w:color="000000"/>
              <w:bottom w:val="single" w:sz="2" w:space="0" w:color="000000"/>
              <w:right w:val="nil"/>
            </w:tcBorders>
            <w:hideMark/>
          </w:tcPr>
          <w:p w14:paraId="3DCE5481" w14:textId="77777777" w:rsidR="009D1D69" w:rsidRDefault="009D1D69">
            <w:pPr>
              <w:pStyle w:val="TableContents"/>
              <w:rPr>
                <w:rFonts w:ascii="Arial" w:hAnsi="Arial" w:cs="Arial"/>
                <w:color w:val="000066"/>
                <w:sz w:val="18"/>
                <w:szCs w:val="18"/>
              </w:rPr>
            </w:pPr>
            <w:r>
              <w:rPr>
                <w:rFonts w:ascii="Arial" w:hAnsi="Arial" w:cs="Arial"/>
                <w:color w:val="000066"/>
                <w:sz w:val="18"/>
                <w:szCs w:val="18"/>
              </w:rPr>
              <w:t xml:space="preserve">Applies routines to basic individual </w:t>
            </w:r>
            <w:proofErr w:type="gramStart"/>
            <w:r>
              <w:rPr>
                <w:rFonts w:ascii="Arial" w:hAnsi="Arial" w:cs="Arial"/>
                <w:color w:val="000066"/>
                <w:sz w:val="18"/>
                <w:szCs w:val="18"/>
              </w:rPr>
              <w:t>skills</w:t>
            </w:r>
            <w:proofErr w:type="gramEnd"/>
            <w:r>
              <w:rPr>
                <w:rFonts w:ascii="Arial" w:hAnsi="Arial" w:cs="Arial"/>
                <w:color w:val="000066"/>
                <w:sz w:val="18"/>
                <w:szCs w:val="18"/>
              </w:rPr>
              <w:t xml:space="preserve"> </w:t>
            </w:r>
          </w:p>
          <w:p w14:paraId="2F8CB8FF" w14:textId="77777777" w:rsidR="009D1D69" w:rsidRDefault="009D1D69">
            <w:pPr>
              <w:pStyle w:val="TableContents"/>
              <w:rPr>
                <w:rFonts w:ascii="Arial" w:eastAsia="Arial" w:hAnsi="Arial" w:cs="Arial"/>
                <w:color w:val="000066"/>
                <w:sz w:val="18"/>
                <w:szCs w:val="18"/>
              </w:rPr>
            </w:pPr>
            <w:r>
              <w:rPr>
                <w:rFonts w:ascii="Arial" w:hAnsi="Arial" w:cs="Arial"/>
                <w:color w:val="000066"/>
                <w:sz w:val="18"/>
                <w:szCs w:val="18"/>
              </w:rPr>
              <w:t>Develops team skills</w:t>
            </w:r>
          </w:p>
        </w:tc>
        <w:tc>
          <w:tcPr>
            <w:tcW w:w="4007" w:type="dxa"/>
            <w:tcBorders>
              <w:top w:val="nil"/>
              <w:left w:val="single" w:sz="2" w:space="0" w:color="000000"/>
              <w:bottom w:val="single" w:sz="2" w:space="0" w:color="000000"/>
              <w:right w:val="single" w:sz="2" w:space="0" w:color="000000"/>
            </w:tcBorders>
            <w:hideMark/>
          </w:tcPr>
          <w:p w14:paraId="44A1EA33" w14:textId="77777777" w:rsidR="009D1D69" w:rsidRDefault="009D1D69">
            <w:pPr>
              <w:shd w:val="clear" w:color="auto" w:fill="FFFFFF"/>
              <w:spacing w:line="100" w:lineRule="atLeast"/>
              <w:rPr>
                <w:rFonts w:ascii="Arial" w:eastAsia="Arial" w:hAnsi="Arial" w:cs="Arial"/>
                <w:color w:val="000066"/>
                <w:sz w:val="18"/>
                <w:szCs w:val="18"/>
              </w:rPr>
            </w:pPr>
            <w:r>
              <w:rPr>
                <w:rFonts w:ascii="Arial" w:eastAsia="Arial" w:hAnsi="Arial" w:cs="Arial"/>
                <w:color w:val="000066"/>
                <w:sz w:val="18"/>
                <w:szCs w:val="18"/>
              </w:rPr>
              <w:t>Level 1 Coaches, GB for Beginners</w:t>
            </w:r>
          </w:p>
          <w:p w14:paraId="12A27F05" w14:textId="77777777" w:rsidR="009D1D69" w:rsidRDefault="009D1D69">
            <w:pPr>
              <w:shd w:val="clear" w:color="auto" w:fill="FFFFFF"/>
              <w:spacing w:line="100" w:lineRule="atLeast"/>
              <w:rPr>
                <w:rFonts w:ascii="Times New Roman" w:eastAsia="SimSun" w:hAnsi="Times New Roman" w:cs="Lucida Sans"/>
                <w:sz w:val="24"/>
                <w:szCs w:val="24"/>
              </w:rPr>
            </w:pPr>
            <w:r>
              <w:rPr>
                <w:rFonts w:ascii="Arial" w:eastAsia="Arial" w:hAnsi="Arial" w:cs="Arial"/>
                <w:color w:val="000066"/>
                <w:sz w:val="18"/>
                <w:szCs w:val="18"/>
              </w:rPr>
              <w:t>Basic Skills Cards, Satoshi's Videos</w:t>
            </w:r>
          </w:p>
        </w:tc>
      </w:tr>
      <w:tr w:rsidR="009D1D69" w14:paraId="71DC120A" w14:textId="77777777" w:rsidTr="009D1D69">
        <w:tc>
          <w:tcPr>
            <w:tcW w:w="1950" w:type="dxa"/>
            <w:tcBorders>
              <w:top w:val="nil"/>
              <w:left w:val="single" w:sz="2" w:space="0" w:color="000000"/>
              <w:bottom w:val="single" w:sz="2" w:space="0" w:color="000000"/>
              <w:right w:val="nil"/>
            </w:tcBorders>
            <w:hideMark/>
          </w:tcPr>
          <w:p w14:paraId="4B5F4AA5" w14:textId="77777777" w:rsidR="009D1D69" w:rsidRDefault="009D1D69">
            <w:pPr>
              <w:pStyle w:val="TableContents"/>
              <w:rPr>
                <w:rFonts w:ascii="Arial" w:hAnsi="Arial" w:cs="Arial"/>
                <w:b/>
                <w:bCs/>
                <w:color w:val="000066"/>
                <w:sz w:val="21"/>
                <w:szCs w:val="21"/>
              </w:rPr>
            </w:pPr>
            <w:r>
              <w:rPr>
                <w:rFonts w:ascii="Arial" w:hAnsi="Arial" w:cs="Arial"/>
                <w:b/>
                <w:bCs/>
                <w:color w:val="000066"/>
              </w:rPr>
              <w:t>FOUNDATION 1</w:t>
            </w:r>
          </w:p>
          <w:p w14:paraId="21BF89DD" w14:textId="77777777" w:rsidR="009D1D69" w:rsidRDefault="009D1D69">
            <w:pPr>
              <w:pStyle w:val="TableContents"/>
              <w:rPr>
                <w:rFonts w:ascii="Arial" w:hAnsi="Arial" w:cs="Arial"/>
                <w:color w:val="000066"/>
                <w:sz w:val="18"/>
                <w:szCs w:val="18"/>
              </w:rPr>
            </w:pPr>
            <w:r>
              <w:rPr>
                <w:rFonts w:ascii="Arial" w:hAnsi="Arial" w:cs="Arial"/>
                <w:b/>
                <w:bCs/>
                <w:color w:val="000066"/>
                <w:sz w:val="21"/>
                <w:szCs w:val="21"/>
              </w:rPr>
              <w:t>Learning and of Basic Movement</w:t>
            </w:r>
          </w:p>
        </w:tc>
        <w:tc>
          <w:tcPr>
            <w:tcW w:w="4845" w:type="dxa"/>
            <w:tcBorders>
              <w:top w:val="nil"/>
              <w:left w:val="single" w:sz="2" w:space="0" w:color="000000"/>
              <w:bottom w:val="single" w:sz="2" w:space="0" w:color="000000"/>
              <w:right w:val="nil"/>
            </w:tcBorders>
            <w:hideMark/>
          </w:tcPr>
          <w:p w14:paraId="4C18A8AB" w14:textId="77777777" w:rsidR="009D1D69" w:rsidRDefault="009D1D69">
            <w:pPr>
              <w:pStyle w:val="TableContents"/>
              <w:rPr>
                <w:rFonts w:ascii="Arial" w:hAnsi="Arial" w:cs="Arial"/>
                <w:color w:val="000066"/>
                <w:sz w:val="18"/>
                <w:szCs w:val="18"/>
              </w:rPr>
            </w:pPr>
            <w:r>
              <w:rPr>
                <w:rFonts w:ascii="Arial" w:hAnsi="Arial" w:cs="Arial"/>
                <w:color w:val="000066"/>
                <w:sz w:val="18"/>
                <w:szCs w:val="18"/>
              </w:rPr>
              <w:t>• Acquisition of fundamental movement skills (Routines)</w:t>
            </w:r>
          </w:p>
          <w:p w14:paraId="690B899A" w14:textId="77777777" w:rsidR="009D1D69" w:rsidRDefault="009D1D69">
            <w:pPr>
              <w:pStyle w:val="TableContents"/>
              <w:rPr>
                <w:rFonts w:ascii="Arial" w:hAnsi="Arial" w:cs="Arial"/>
                <w:color w:val="000066"/>
                <w:sz w:val="18"/>
                <w:szCs w:val="18"/>
              </w:rPr>
            </w:pPr>
            <w:r>
              <w:rPr>
                <w:rFonts w:ascii="Arial" w:hAnsi="Arial" w:cs="Arial"/>
                <w:color w:val="000066"/>
                <w:sz w:val="18"/>
                <w:szCs w:val="18"/>
              </w:rPr>
              <w:t xml:space="preserve">• having fun </w:t>
            </w:r>
          </w:p>
        </w:tc>
        <w:tc>
          <w:tcPr>
            <w:tcW w:w="3780" w:type="dxa"/>
            <w:tcBorders>
              <w:top w:val="nil"/>
              <w:left w:val="single" w:sz="2" w:space="0" w:color="000000"/>
              <w:bottom w:val="single" w:sz="2" w:space="0" w:color="000000"/>
              <w:right w:val="nil"/>
            </w:tcBorders>
            <w:hideMark/>
          </w:tcPr>
          <w:p w14:paraId="7AAABED8" w14:textId="77777777" w:rsidR="009D1D69" w:rsidRDefault="009D1D69">
            <w:pPr>
              <w:pStyle w:val="TableContents"/>
              <w:rPr>
                <w:rFonts w:ascii="Arial" w:hAnsi="Arial" w:cs="Arial"/>
                <w:color w:val="000066"/>
                <w:sz w:val="18"/>
                <w:szCs w:val="18"/>
              </w:rPr>
            </w:pPr>
            <w:r>
              <w:rPr>
                <w:rFonts w:ascii="Arial" w:hAnsi="Arial" w:cs="Arial"/>
                <w:color w:val="000066"/>
                <w:sz w:val="18"/>
                <w:szCs w:val="18"/>
              </w:rPr>
              <w:t>Introduction to GB</w:t>
            </w:r>
          </w:p>
          <w:p w14:paraId="036865E0" w14:textId="77777777" w:rsidR="009D1D69" w:rsidRDefault="009D1D69">
            <w:pPr>
              <w:pStyle w:val="TableContents"/>
              <w:rPr>
                <w:rFonts w:ascii="Arial" w:eastAsia="Arial" w:hAnsi="Arial" w:cs="Arial"/>
                <w:color w:val="000066"/>
                <w:sz w:val="18"/>
                <w:szCs w:val="18"/>
              </w:rPr>
            </w:pPr>
            <w:r>
              <w:rPr>
                <w:rFonts w:ascii="Arial" w:hAnsi="Arial" w:cs="Arial"/>
                <w:color w:val="000066"/>
                <w:sz w:val="18"/>
                <w:szCs w:val="18"/>
              </w:rPr>
              <w:t xml:space="preserve">Develops routines for stroking, </w:t>
            </w:r>
            <w:proofErr w:type="gramStart"/>
            <w:r>
              <w:rPr>
                <w:rFonts w:ascii="Arial" w:hAnsi="Arial" w:cs="Arial"/>
                <w:color w:val="000066"/>
                <w:sz w:val="18"/>
                <w:szCs w:val="18"/>
              </w:rPr>
              <w:t>sparking</w:t>
            </w:r>
            <w:proofErr w:type="gramEnd"/>
            <w:r>
              <w:rPr>
                <w:rFonts w:ascii="Arial" w:hAnsi="Arial" w:cs="Arial"/>
                <w:color w:val="000066"/>
                <w:sz w:val="18"/>
                <w:szCs w:val="18"/>
              </w:rPr>
              <w:t xml:space="preserve"> and sliding</w:t>
            </w:r>
          </w:p>
        </w:tc>
        <w:tc>
          <w:tcPr>
            <w:tcW w:w="4007" w:type="dxa"/>
            <w:tcBorders>
              <w:top w:val="nil"/>
              <w:left w:val="single" w:sz="2" w:space="0" w:color="000000"/>
              <w:bottom w:val="single" w:sz="2" w:space="0" w:color="000000"/>
              <w:right w:val="single" w:sz="2" w:space="0" w:color="000000"/>
            </w:tcBorders>
            <w:hideMark/>
          </w:tcPr>
          <w:p w14:paraId="5718EA29" w14:textId="77777777" w:rsidR="009D1D69" w:rsidRDefault="009D1D69">
            <w:pPr>
              <w:shd w:val="clear" w:color="auto" w:fill="FFFFFF"/>
              <w:spacing w:line="100" w:lineRule="atLeast"/>
              <w:rPr>
                <w:rFonts w:ascii="Times New Roman" w:eastAsia="SimSun" w:hAnsi="Times New Roman" w:cs="Lucida Sans"/>
                <w:sz w:val="24"/>
                <w:szCs w:val="24"/>
              </w:rPr>
            </w:pPr>
            <w:r>
              <w:rPr>
                <w:rFonts w:ascii="Arial" w:eastAsia="Arial" w:hAnsi="Arial" w:cs="Arial"/>
                <w:color w:val="000066"/>
                <w:sz w:val="18"/>
                <w:szCs w:val="18"/>
              </w:rPr>
              <w:t>Level 1 Coaches, GB for Beginner</w:t>
            </w:r>
          </w:p>
        </w:tc>
      </w:tr>
    </w:tbl>
    <w:p w14:paraId="22AD0019" w14:textId="77777777" w:rsidR="009D1D69" w:rsidRDefault="009D1D69" w:rsidP="009D1D69">
      <w:pPr>
        <w:tabs>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autoSpaceDE w:val="0"/>
        <w:spacing w:after="282" w:line="216" w:lineRule="auto"/>
        <w:rPr>
          <w:rFonts w:ascii="Arial" w:eastAsia="SimSun" w:hAnsi="Arial" w:cs="Arial"/>
          <w:b/>
          <w:bCs/>
          <w:sz w:val="26"/>
          <w:szCs w:val="26"/>
          <w:lang w:eastAsia="hi-IN" w:bidi="hi-IN"/>
        </w:rPr>
      </w:pPr>
      <w:r>
        <w:rPr>
          <w:rFonts w:ascii="Arial" w:hAnsi="Arial" w:cs="Arial"/>
          <w:sz w:val="12"/>
          <w:szCs w:val="12"/>
        </w:rPr>
        <w:t xml:space="preserve">  Draft May 2023</w:t>
      </w:r>
    </w:p>
    <w:p w14:paraId="61E9794D" w14:textId="77777777" w:rsidR="009D1D69" w:rsidRDefault="009D1D69" w:rsidP="009D1D69">
      <w:pPr>
        <w:pageBreakBefore/>
        <w:tabs>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autoSpaceDE w:val="0"/>
        <w:spacing w:after="282" w:line="216" w:lineRule="auto"/>
        <w:rPr>
          <w:rFonts w:ascii="Arial" w:hAnsi="Arial" w:cs="Arial"/>
          <w:sz w:val="21"/>
          <w:szCs w:val="21"/>
        </w:rPr>
      </w:pPr>
      <w:r>
        <w:rPr>
          <w:rFonts w:ascii="Arial" w:hAnsi="Arial" w:cs="Arial"/>
          <w:b/>
          <w:bCs/>
          <w:sz w:val="26"/>
          <w:szCs w:val="26"/>
        </w:rPr>
        <w:lastRenderedPageBreak/>
        <w:t>Notes for presenters.</w:t>
      </w:r>
    </w:p>
    <w:p w14:paraId="54DF5DFB" w14:textId="77777777" w:rsidR="009D1D69" w:rsidRDefault="009D1D69" w:rsidP="009D1D69">
      <w:pPr>
        <w:tabs>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autoSpaceDE w:val="0"/>
        <w:spacing w:after="282" w:line="216" w:lineRule="auto"/>
        <w:rPr>
          <w:rFonts w:ascii="Arial" w:eastAsia="Arial" w:hAnsi="Arial" w:cs="Arial"/>
          <w:b/>
          <w:bCs/>
          <w:sz w:val="21"/>
          <w:szCs w:val="21"/>
        </w:rPr>
      </w:pPr>
      <w:r>
        <w:rPr>
          <w:rFonts w:ascii="Arial" w:hAnsi="Arial" w:cs="Arial"/>
          <w:sz w:val="21"/>
          <w:szCs w:val="21"/>
        </w:rPr>
        <w:t>You have two parts of the activity here. No need to rush through both if time is pressing but do have a discussion at the end rather than leave it all hanging in the air!</w:t>
      </w:r>
    </w:p>
    <w:p w14:paraId="18254C50" w14:textId="77777777" w:rsidR="009D1D69" w:rsidRDefault="009D1D69" w:rsidP="009D1D69">
      <w:pPr>
        <w:pStyle w:val="Title1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ind w:left="0" w:firstLine="0"/>
        <w:rPr>
          <w:color w:val="auto"/>
          <w:sz w:val="21"/>
          <w:szCs w:val="21"/>
        </w:rPr>
      </w:pPr>
      <w:r>
        <w:rPr>
          <w:rFonts w:ascii="Arial" w:eastAsia="Arial" w:hAnsi="Arial" w:cs="Arial"/>
          <w:b/>
          <w:bCs/>
          <w:color w:val="auto"/>
          <w:sz w:val="21"/>
          <w:szCs w:val="21"/>
        </w:rPr>
        <w:t xml:space="preserve">1. Use some of the activities </w:t>
      </w:r>
      <w:proofErr w:type="gramStart"/>
      <w:r>
        <w:rPr>
          <w:rFonts w:ascii="Arial" w:eastAsia="Arial" w:hAnsi="Arial" w:cs="Arial"/>
          <w:b/>
          <w:bCs/>
          <w:color w:val="auto"/>
          <w:sz w:val="21"/>
          <w:szCs w:val="21"/>
        </w:rPr>
        <w:t xml:space="preserve">in </w:t>
      </w:r>
      <w:r>
        <w:rPr>
          <w:rFonts w:ascii="Arial" w:hAnsi="Arial" w:cs="Arial"/>
          <w:b/>
          <w:bCs/>
          <w:color w:val="auto"/>
          <w:sz w:val="21"/>
          <w:szCs w:val="21"/>
        </w:rPr>
        <w:t xml:space="preserve"> “</w:t>
      </w:r>
      <w:proofErr w:type="gramEnd"/>
      <w:r>
        <w:rPr>
          <w:rFonts w:ascii="Arial" w:hAnsi="Arial" w:cs="Arial"/>
          <w:b/>
          <w:bCs/>
          <w:color w:val="auto"/>
          <w:sz w:val="21"/>
          <w:szCs w:val="21"/>
        </w:rPr>
        <w:t>Gateball for Competition Players”  and consider their potential to enhance players' ability to play  “Skill Sequences.”</w:t>
      </w:r>
    </w:p>
    <w:p w14:paraId="69ED62A4" w14:textId="6FDECA5C" w:rsidR="009D1D69" w:rsidRDefault="009D1D69" w:rsidP="009D1D69">
      <w:pPr>
        <w:pStyle w:val="Title1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ind w:left="0" w:firstLine="0"/>
        <w:rPr>
          <w:rFonts w:ascii="Arial" w:eastAsia="Arial" w:hAnsi="Arial" w:cs="Arial"/>
          <w:color w:val="auto"/>
          <w:sz w:val="21"/>
          <w:szCs w:val="21"/>
        </w:rPr>
      </w:pPr>
      <w:r>
        <w:rPr>
          <w:color w:val="auto"/>
          <w:sz w:val="21"/>
          <w:szCs w:val="21"/>
        </w:rPr>
        <w:t xml:space="preserve">Choose a some of these and play them with your group. You need to be familiar with the document which you can find at </w:t>
      </w:r>
      <w:hyperlink r:id="rId9" w:history="1">
        <w:r>
          <w:rPr>
            <w:rStyle w:val="Hyperlink"/>
            <w:rFonts w:ascii="Arial" w:hAnsi="Arial" w:cs="Arial"/>
            <w:color w:val="auto"/>
            <w:sz w:val="21"/>
            <w:szCs w:val="21"/>
          </w:rPr>
          <w:t>https://gateball.com.au/wp-content/uploads/2023/02/Gateball-Information-Pamphlet-No.-17-Gateball-for-competition-players-4-FINAL.pdf</w:t>
        </w:r>
      </w:hyperlink>
      <w:r>
        <w:rPr>
          <w:rFonts w:ascii="Arial" w:hAnsi="Arial" w:cs="Arial"/>
          <w:color w:val="auto"/>
          <w:sz w:val="21"/>
          <w:szCs w:val="21"/>
        </w:rPr>
        <w:t xml:space="preserve"> . A hard copy of the booklet will be </w:t>
      </w:r>
      <w:r w:rsidR="000A1493">
        <w:rPr>
          <w:rFonts w:ascii="Arial" w:hAnsi="Arial" w:cs="Arial"/>
          <w:color w:val="auto"/>
          <w:sz w:val="21"/>
          <w:szCs w:val="21"/>
        </w:rPr>
        <w:t>available</w:t>
      </w:r>
      <w:r>
        <w:rPr>
          <w:rFonts w:ascii="Arial" w:hAnsi="Arial" w:cs="Arial"/>
          <w:color w:val="auto"/>
          <w:sz w:val="21"/>
          <w:szCs w:val="21"/>
        </w:rPr>
        <w:t xml:space="preserve"> for participants at the </w:t>
      </w:r>
      <w:proofErr w:type="gramStart"/>
      <w:r>
        <w:rPr>
          <w:rFonts w:ascii="Arial" w:hAnsi="Arial" w:cs="Arial"/>
          <w:color w:val="auto"/>
          <w:sz w:val="21"/>
          <w:szCs w:val="21"/>
        </w:rPr>
        <w:t>event</w:t>
      </w:r>
      <w:proofErr w:type="gramEnd"/>
    </w:p>
    <w:p w14:paraId="52EE15A7" w14:textId="77777777" w:rsidR="009D1D69" w:rsidRDefault="009D1D69" w:rsidP="009D1D69">
      <w:pPr>
        <w:pStyle w:val="Title1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ind w:left="0" w:firstLine="0"/>
        <w:rPr>
          <w:rFonts w:ascii="Arial" w:eastAsia="Arial" w:hAnsi="Arial" w:cs="Arial"/>
          <w:color w:val="auto"/>
          <w:sz w:val="21"/>
          <w:szCs w:val="21"/>
        </w:rPr>
      </w:pPr>
      <w:r>
        <w:rPr>
          <w:rFonts w:ascii="Arial" w:eastAsia="Arial" w:hAnsi="Arial" w:cs="Arial"/>
          <w:color w:val="auto"/>
          <w:sz w:val="21"/>
          <w:szCs w:val="21"/>
        </w:rPr>
        <w:t xml:space="preserve">The intention of this activity is to demonstrate exactly what we mean by random practice skill sequences and how we can use these to improve individual skills and maybe some thinking skills too. It would be great if we could encourage captain/trainers to </w:t>
      </w:r>
      <w:proofErr w:type="gramStart"/>
      <w:r>
        <w:rPr>
          <w:rFonts w:ascii="Arial" w:eastAsia="Arial" w:hAnsi="Arial" w:cs="Arial"/>
          <w:color w:val="auto"/>
          <w:sz w:val="21"/>
          <w:szCs w:val="21"/>
        </w:rPr>
        <w:t>developed</w:t>
      </w:r>
      <w:proofErr w:type="gramEnd"/>
      <w:r>
        <w:rPr>
          <w:rFonts w:ascii="Arial" w:eastAsia="Arial" w:hAnsi="Arial" w:cs="Arial"/>
          <w:color w:val="auto"/>
          <w:sz w:val="21"/>
          <w:szCs w:val="21"/>
        </w:rPr>
        <w:t xml:space="preserve"> their own skill sequences that were relevant to the needs of their team. You will note that there is a blank proforma in the booklet so please encourage participants to develop some which they can email to </w:t>
      </w:r>
      <w:hyperlink r:id="rId10" w:history="1">
        <w:r>
          <w:rPr>
            <w:rStyle w:val="Hyperlink"/>
            <w:rFonts w:ascii="Arial" w:eastAsia="Arial" w:hAnsi="Arial" w:cs="Arial"/>
            <w:color w:val="auto"/>
            <w:sz w:val="21"/>
            <w:szCs w:val="21"/>
          </w:rPr>
          <w:t>info@gateball.com.au</w:t>
        </w:r>
      </w:hyperlink>
      <w:r>
        <w:rPr>
          <w:rFonts w:ascii="Arial" w:eastAsia="Arial" w:hAnsi="Arial" w:cs="Arial"/>
          <w:color w:val="auto"/>
          <w:sz w:val="21"/>
          <w:szCs w:val="21"/>
        </w:rPr>
        <w:t xml:space="preserve"> and then shared more widely. </w:t>
      </w:r>
    </w:p>
    <w:p w14:paraId="12C18CF9" w14:textId="77777777" w:rsidR="009D1D69" w:rsidRDefault="009D1D69" w:rsidP="009D1D69">
      <w:pPr>
        <w:pStyle w:val="Title1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ind w:left="0" w:firstLine="0"/>
        <w:rPr>
          <w:rFonts w:ascii="Arial" w:eastAsia="Arial" w:hAnsi="Arial" w:cs="Arial"/>
          <w:color w:val="auto"/>
          <w:sz w:val="21"/>
          <w:szCs w:val="21"/>
        </w:rPr>
      </w:pPr>
      <w:r>
        <w:rPr>
          <w:rFonts w:ascii="Arial" w:eastAsia="Arial" w:hAnsi="Arial" w:cs="Arial"/>
          <w:color w:val="auto"/>
          <w:sz w:val="21"/>
          <w:szCs w:val="21"/>
        </w:rPr>
        <w:t xml:space="preserve">All the activities have a </w:t>
      </w:r>
      <w:r>
        <w:rPr>
          <w:rFonts w:ascii="Arial" w:eastAsia="Arial" w:hAnsi="Arial" w:cs="Arial"/>
          <w:i/>
          <w:iCs/>
          <w:color w:val="auto"/>
          <w:sz w:val="21"/>
          <w:szCs w:val="21"/>
        </w:rPr>
        <w:t>Change it</w:t>
      </w:r>
      <w:r>
        <w:rPr>
          <w:rFonts w:ascii="Arial" w:eastAsia="Arial" w:hAnsi="Arial" w:cs="Arial"/>
          <w:color w:val="auto"/>
          <w:sz w:val="21"/>
          <w:szCs w:val="21"/>
        </w:rPr>
        <w:t xml:space="preserve"> and </w:t>
      </w:r>
      <w:proofErr w:type="gramStart"/>
      <w:r>
        <w:rPr>
          <w:rFonts w:ascii="Arial" w:eastAsia="Arial" w:hAnsi="Arial" w:cs="Arial"/>
          <w:i/>
          <w:iCs/>
          <w:color w:val="auto"/>
          <w:sz w:val="21"/>
          <w:szCs w:val="21"/>
        </w:rPr>
        <w:t>Make</w:t>
      </w:r>
      <w:proofErr w:type="gramEnd"/>
      <w:r>
        <w:rPr>
          <w:rFonts w:ascii="Arial" w:eastAsia="Arial" w:hAnsi="Arial" w:cs="Arial"/>
          <w:i/>
          <w:iCs/>
          <w:color w:val="auto"/>
          <w:sz w:val="21"/>
          <w:szCs w:val="21"/>
        </w:rPr>
        <w:t xml:space="preserve"> it a game</w:t>
      </w:r>
      <w:r>
        <w:rPr>
          <w:rFonts w:ascii="Arial" w:eastAsia="Arial" w:hAnsi="Arial" w:cs="Arial"/>
          <w:color w:val="auto"/>
          <w:sz w:val="21"/>
          <w:szCs w:val="21"/>
        </w:rPr>
        <w:t xml:space="preserve"> prompt.  The second is an attempt to build in a fun/competitive element while the first prompt encourages players to make changes to suit their own circumstances The worst thing that can happen is that templates for activities become fossilised and don't get adapted. Where you feel the instructions need amending for your session – just do it!</w:t>
      </w:r>
    </w:p>
    <w:p w14:paraId="2649F61D" w14:textId="77777777" w:rsidR="009D1D69" w:rsidRDefault="009D1D69" w:rsidP="009D1D69">
      <w:pPr>
        <w:pStyle w:val="Title1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ind w:left="0" w:firstLine="0"/>
        <w:rPr>
          <w:rFonts w:ascii="Arial" w:eastAsia="Arial" w:hAnsi="Arial" w:cs="Arial"/>
          <w:color w:val="auto"/>
          <w:sz w:val="21"/>
          <w:szCs w:val="21"/>
        </w:rPr>
      </w:pPr>
      <w:r>
        <w:rPr>
          <w:rFonts w:ascii="Arial" w:eastAsia="Arial" w:hAnsi="Arial" w:cs="Arial"/>
          <w:color w:val="auto"/>
          <w:sz w:val="21"/>
          <w:szCs w:val="21"/>
        </w:rPr>
        <w:t>Some notes about the best ones to play:</w:t>
      </w:r>
    </w:p>
    <w:p w14:paraId="7E737F36" w14:textId="77777777" w:rsidR="009D1D69" w:rsidRDefault="009D1D69" w:rsidP="009D1D69">
      <w:pPr>
        <w:pStyle w:val="Title1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ind w:left="0" w:firstLine="0"/>
        <w:rPr>
          <w:rFonts w:ascii="Arial" w:eastAsia="Arial" w:hAnsi="Arial" w:cs="Arial"/>
          <w:color w:val="auto"/>
          <w:sz w:val="21"/>
          <w:szCs w:val="21"/>
        </w:rPr>
      </w:pPr>
      <w:r>
        <w:rPr>
          <w:rFonts w:ascii="Arial" w:eastAsia="Arial" w:hAnsi="Arial" w:cs="Arial"/>
          <w:color w:val="auto"/>
          <w:sz w:val="21"/>
          <w:szCs w:val="21"/>
        </w:rPr>
        <w:t xml:space="preserve">-Some of the early “set up” examples </w:t>
      </w:r>
      <w:r>
        <w:rPr>
          <w:rFonts w:ascii="Arial" w:eastAsia="Arial" w:hAnsi="Arial" w:cs="Arial"/>
          <w:i/>
          <w:iCs/>
          <w:color w:val="auto"/>
          <w:sz w:val="21"/>
          <w:szCs w:val="21"/>
        </w:rPr>
        <w:t>(1 to 4, pages 3-</w:t>
      </w:r>
      <w:proofErr w:type="gramStart"/>
      <w:r>
        <w:rPr>
          <w:rFonts w:ascii="Arial" w:eastAsia="Arial" w:hAnsi="Arial" w:cs="Arial"/>
          <w:i/>
          <w:iCs/>
          <w:color w:val="auto"/>
          <w:sz w:val="21"/>
          <w:szCs w:val="21"/>
        </w:rPr>
        <w:t>6 )</w:t>
      </w:r>
      <w:proofErr w:type="gramEnd"/>
      <w:r>
        <w:rPr>
          <w:rFonts w:ascii="Arial" w:eastAsia="Arial" w:hAnsi="Arial" w:cs="Arial"/>
          <w:i/>
          <w:iCs/>
          <w:color w:val="auto"/>
          <w:sz w:val="21"/>
          <w:szCs w:val="21"/>
        </w:rPr>
        <w:t xml:space="preserve"> </w:t>
      </w:r>
      <w:r>
        <w:rPr>
          <w:rFonts w:ascii="Arial" w:eastAsia="Arial" w:hAnsi="Arial" w:cs="Arial"/>
          <w:color w:val="auto"/>
          <w:sz w:val="21"/>
          <w:szCs w:val="21"/>
        </w:rPr>
        <w:t xml:space="preserve">should probably be avoided. Not only are they a bit blocky but will be dealt with in a later session on openings.  </w:t>
      </w:r>
      <w:r>
        <w:rPr>
          <w:rFonts w:ascii="Arial" w:eastAsia="Arial" w:hAnsi="Arial" w:cs="Arial"/>
          <w:i/>
          <w:iCs/>
          <w:color w:val="auto"/>
          <w:sz w:val="21"/>
          <w:szCs w:val="21"/>
        </w:rPr>
        <w:t xml:space="preserve">14, Gate 1 Shootout </w:t>
      </w:r>
      <w:r>
        <w:rPr>
          <w:rFonts w:ascii="Arial" w:eastAsia="Arial" w:hAnsi="Arial" w:cs="Arial"/>
          <w:color w:val="auto"/>
          <w:sz w:val="21"/>
          <w:szCs w:val="21"/>
        </w:rPr>
        <w:t xml:space="preserve">does not trespass on future </w:t>
      </w:r>
      <w:proofErr w:type="gramStart"/>
      <w:r>
        <w:rPr>
          <w:rFonts w:ascii="Arial" w:eastAsia="Arial" w:hAnsi="Arial" w:cs="Arial"/>
          <w:color w:val="auto"/>
          <w:sz w:val="21"/>
          <w:szCs w:val="21"/>
        </w:rPr>
        <w:t>sessions</w:t>
      </w:r>
      <w:proofErr w:type="gramEnd"/>
      <w:r>
        <w:rPr>
          <w:rFonts w:ascii="Arial" w:eastAsia="Arial" w:hAnsi="Arial" w:cs="Arial"/>
          <w:color w:val="auto"/>
          <w:sz w:val="21"/>
          <w:szCs w:val="21"/>
        </w:rPr>
        <w:t xml:space="preserve"> and you may wish to use it. I should also clarify that each ball entering the court can only remove 1 opposition ball. If you notice any other activities that trespass on later </w:t>
      </w:r>
      <w:proofErr w:type="gramStart"/>
      <w:r>
        <w:rPr>
          <w:rFonts w:ascii="Arial" w:eastAsia="Arial" w:hAnsi="Arial" w:cs="Arial"/>
          <w:color w:val="auto"/>
          <w:sz w:val="21"/>
          <w:szCs w:val="21"/>
        </w:rPr>
        <w:t>session</w:t>
      </w:r>
      <w:proofErr w:type="gramEnd"/>
      <w:r>
        <w:rPr>
          <w:rFonts w:ascii="Arial" w:eastAsia="Arial" w:hAnsi="Arial" w:cs="Arial"/>
          <w:color w:val="auto"/>
          <w:sz w:val="21"/>
          <w:szCs w:val="21"/>
        </w:rPr>
        <w:t xml:space="preserve"> please avoid them too. </w:t>
      </w:r>
    </w:p>
    <w:p w14:paraId="2FE4422A" w14:textId="77777777" w:rsidR="009D1D69" w:rsidRDefault="009D1D69" w:rsidP="009D1D69">
      <w:pPr>
        <w:pStyle w:val="Title1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ind w:left="0" w:firstLine="0"/>
        <w:rPr>
          <w:rFonts w:ascii="Arial" w:eastAsia="Arial" w:hAnsi="Arial" w:cs="Arial"/>
          <w:color w:val="auto"/>
          <w:sz w:val="21"/>
          <w:szCs w:val="21"/>
        </w:rPr>
      </w:pPr>
      <w:r>
        <w:rPr>
          <w:rFonts w:ascii="Arial" w:eastAsia="Arial" w:hAnsi="Arial" w:cs="Arial"/>
          <w:color w:val="auto"/>
          <w:sz w:val="21"/>
          <w:szCs w:val="21"/>
        </w:rPr>
        <w:t xml:space="preserve">-Gate Pass and Spark Back (Again and Again and Again on page 8) is a good activity to play as a game. One person plays keeps playing until they fail and then the other person tries to beat that number of gate passes.  Please remember that when giving the instructions, the reception ball should be placed within a metre of Line 3. No sneaking up behind the gate! But, after playing once, by all </w:t>
      </w:r>
      <w:proofErr w:type="gramStart"/>
      <w:r>
        <w:rPr>
          <w:rFonts w:ascii="Arial" w:eastAsia="Arial" w:hAnsi="Arial" w:cs="Arial"/>
          <w:color w:val="auto"/>
          <w:sz w:val="21"/>
          <w:szCs w:val="21"/>
        </w:rPr>
        <w:t xml:space="preserve">means  </w:t>
      </w:r>
      <w:r>
        <w:rPr>
          <w:rFonts w:ascii="Arial" w:eastAsia="Arial" w:hAnsi="Arial" w:cs="Arial"/>
          <w:i/>
          <w:iCs/>
          <w:color w:val="auto"/>
          <w:sz w:val="21"/>
          <w:szCs w:val="21"/>
        </w:rPr>
        <w:t>Change</w:t>
      </w:r>
      <w:proofErr w:type="gramEnd"/>
      <w:r>
        <w:rPr>
          <w:rFonts w:ascii="Arial" w:eastAsia="Arial" w:hAnsi="Arial" w:cs="Arial"/>
          <w:i/>
          <w:iCs/>
          <w:color w:val="auto"/>
          <w:sz w:val="21"/>
          <w:szCs w:val="21"/>
        </w:rPr>
        <w:t xml:space="preserve"> it</w:t>
      </w:r>
    </w:p>
    <w:p w14:paraId="62CB0F5C" w14:textId="77777777" w:rsidR="009D1D69" w:rsidRDefault="009D1D69" w:rsidP="009D1D69">
      <w:pPr>
        <w:pStyle w:val="Title1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ind w:left="0" w:firstLine="0"/>
        <w:rPr>
          <w:rFonts w:ascii="Arial" w:eastAsia="Arial" w:hAnsi="Arial" w:cs="Arial"/>
          <w:color w:val="auto"/>
          <w:sz w:val="21"/>
          <w:szCs w:val="21"/>
        </w:rPr>
      </w:pPr>
      <w:r>
        <w:rPr>
          <w:rFonts w:ascii="Arial" w:eastAsia="Arial" w:hAnsi="Arial" w:cs="Arial"/>
          <w:color w:val="auto"/>
          <w:sz w:val="21"/>
          <w:szCs w:val="21"/>
        </w:rPr>
        <w:t xml:space="preserve">-13 Ladders and Chains is quite </w:t>
      </w:r>
      <w:proofErr w:type="gramStart"/>
      <w:r>
        <w:rPr>
          <w:rFonts w:ascii="Arial" w:eastAsia="Arial" w:hAnsi="Arial" w:cs="Arial"/>
          <w:color w:val="auto"/>
          <w:sz w:val="21"/>
          <w:szCs w:val="21"/>
        </w:rPr>
        <w:t>popular</w:t>
      </w:r>
      <w:proofErr w:type="gramEnd"/>
      <w:r>
        <w:rPr>
          <w:rFonts w:ascii="Arial" w:eastAsia="Arial" w:hAnsi="Arial" w:cs="Arial"/>
          <w:color w:val="auto"/>
          <w:sz w:val="21"/>
          <w:szCs w:val="21"/>
        </w:rPr>
        <w:t xml:space="preserve"> and people report that it is a challenge. It can be played out by one player or people can be assigned </w:t>
      </w:r>
      <w:proofErr w:type="spellStart"/>
      <w:r>
        <w:rPr>
          <w:rFonts w:ascii="Arial" w:eastAsia="Arial" w:hAnsi="Arial" w:cs="Arial"/>
          <w:color w:val="auto"/>
          <w:sz w:val="21"/>
          <w:szCs w:val="21"/>
        </w:rPr>
        <w:t>diferent</w:t>
      </w:r>
      <w:proofErr w:type="spellEnd"/>
      <w:r>
        <w:rPr>
          <w:rFonts w:ascii="Arial" w:eastAsia="Arial" w:hAnsi="Arial" w:cs="Arial"/>
          <w:color w:val="auto"/>
          <w:sz w:val="21"/>
          <w:szCs w:val="21"/>
        </w:rPr>
        <w:t xml:space="preserve"> balls. To engage more participants you can set up one colour heading for G3 while the other plays towards 2 </w:t>
      </w:r>
      <w:proofErr w:type="gramStart"/>
      <w:r>
        <w:rPr>
          <w:rFonts w:ascii="Arial" w:eastAsia="Arial" w:hAnsi="Arial" w:cs="Arial"/>
          <w:color w:val="auto"/>
          <w:sz w:val="21"/>
          <w:szCs w:val="21"/>
        </w:rPr>
        <w:t>( just</w:t>
      </w:r>
      <w:proofErr w:type="gramEnd"/>
      <w:r>
        <w:rPr>
          <w:rFonts w:ascii="Arial" w:eastAsia="Arial" w:hAnsi="Arial" w:cs="Arial"/>
          <w:color w:val="auto"/>
          <w:sz w:val="21"/>
          <w:szCs w:val="21"/>
        </w:rPr>
        <w:t xml:space="preserve"> ignore the slight logical problem)</w:t>
      </w:r>
    </w:p>
    <w:p w14:paraId="23192EEA" w14:textId="77777777" w:rsidR="009D1D69" w:rsidRDefault="009D1D69" w:rsidP="009D1D69">
      <w:pPr>
        <w:pStyle w:val="Title1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ind w:left="0" w:firstLine="0"/>
        <w:rPr>
          <w:rFonts w:ascii="Arial" w:eastAsia="Arial" w:hAnsi="Arial" w:cs="Arial"/>
          <w:color w:val="auto"/>
          <w:sz w:val="21"/>
          <w:szCs w:val="21"/>
        </w:rPr>
      </w:pPr>
      <w:r>
        <w:rPr>
          <w:rFonts w:ascii="Arial" w:eastAsia="Arial" w:hAnsi="Arial" w:cs="Arial"/>
          <w:color w:val="auto"/>
          <w:sz w:val="21"/>
          <w:szCs w:val="21"/>
        </w:rPr>
        <w:t>-16 Hunting Mk 2 acknowledges its origin. How many times have you been playing in a team, completed a G&amp;T only for the opportunity to be squandered?</w:t>
      </w:r>
    </w:p>
    <w:p w14:paraId="18298F77" w14:textId="77777777" w:rsidR="009D1D69" w:rsidRDefault="009D1D69" w:rsidP="009D1D69">
      <w:pPr>
        <w:pStyle w:val="Title1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ind w:left="0" w:firstLine="0"/>
        <w:rPr>
          <w:rFonts w:ascii="Arial" w:eastAsia="Arial" w:hAnsi="Arial" w:cs="Arial"/>
          <w:color w:val="auto"/>
          <w:sz w:val="21"/>
          <w:szCs w:val="21"/>
        </w:rPr>
      </w:pPr>
      <w:r>
        <w:rPr>
          <w:rFonts w:ascii="Arial" w:eastAsia="Arial" w:hAnsi="Arial" w:cs="Arial"/>
          <w:color w:val="auto"/>
          <w:sz w:val="21"/>
          <w:szCs w:val="21"/>
        </w:rPr>
        <w:t xml:space="preserve">-8. Mini Endgame Slide Fest is a </w:t>
      </w:r>
      <w:proofErr w:type="gramStart"/>
      <w:r>
        <w:rPr>
          <w:rFonts w:ascii="Arial" w:eastAsia="Arial" w:hAnsi="Arial" w:cs="Arial"/>
          <w:color w:val="auto"/>
          <w:sz w:val="21"/>
          <w:szCs w:val="21"/>
        </w:rPr>
        <w:t>small scale</w:t>
      </w:r>
      <w:proofErr w:type="gramEnd"/>
      <w:r>
        <w:rPr>
          <w:rFonts w:ascii="Arial" w:eastAsia="Arial" w:hAnsi="Arial" w:cs="Arial"/>
          <w:color w:val="auto"/>
          <w:sz w:val="21"/>
          <w:szCs w:val="21"/>
        </w:rPr>
        <w:t xml:space="preserve"> activity. You could set it up behind G1,2 or 3 to keep everyone busy if you wish. This sort of situation is interesting because it is a challenge for a captain to be able to give instructions for each stroke or spark quickly enough. It's an example of where a player needs to “Think Like a </w:t>
      </w:r>
      <w:proofErr w:type="gramStart"/>
      <w:r>
        <w:rPr>
          <w:rFonts w:ascii="Arial" w:eastAsia="Arial" w:hAnsi="Arial" w:cs="Arial"/>
          <w:color w:val="auto"/>
          <w:sz w:val="21"/>
          <w:szCs w:val="21"/>
        </w:rPr>
        <w:t>Captain”</w:t>
      </w:r>
      <w:proofErr w:type="gramEnd"/>
      <w:r>
        <w:rPr>
          <w:rFonts w:ascii="Arial" w:eastAsia="Arial" w:hAnsi="Arial" w:cs="Arial"/>
          <w:color w:val="auto"/>
          <w:sz w:val="21"/>
          <w:szCs w:val="21"/>
        </w:rPr>
        <w:t xml:space="preserve"> </w:t>
      </w:r>
    </w:p>
    <w:p w14:paraId="0D719483" w14:textId="77777777" w:rsidR="009D1D69" w:rsidRDefault="009D1D69" w:rsidP="009D1D69">
      <w:pPr>
        <w:pStyle w:val="Title1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rPr>
          <w:rFonts w:ascii="Arial" w:eastAsia="Arial" w:hAnsi="Arial" w:cs="Arial"/>
          <w:color w:val="auto"/>
          <w:sz w:val="21"/>
          <w:szCs w:val="21"/>
        </w:rPr>
      </w:pPr>
      <w:r>
        <w:rPr>
          <w:rFonts w:ascii="Arial" w:eastAsia="Arial" w:hAnsi="Arial" w:cs="Arial"/>
          <w:color w:val="auto"/>
          <w:sz w:val="21"/>
          <w:szCs w:val="21"/>
        </w:rPr>
        <w:t xml:space="preserve">Once you have completed some activities, please have a short discussion with your </w:t>
      </w:r>
      <w:proofErr w:type="gramStart"/>
      <w:r>
        <w:rPr>
          <w:rFonts w:ascii="Arial" w:eastAsia="Arial" w:hAnsi="Arial" w:cs="Arial"/>
          <w:color w:val="auto"/>
          <w:sz w:val="21"/>
          <w:szCs w:val="21"/>
        </w:rPr>
        <w:t>group</w:t>
      </w:r>
      <w:proofErr w:type="gramEnd"/>
    </w:p>
    <w:p w14:paraId="595B159E" w14:textId="77777777" w:rsidR="009D1D69" w:rsidRDefault="009D1D69" w:rsidP="009D1D69">
      <w:pPr>
        <w:pStyle w:val="Title1LTGliederung1"/>
        <w:numPr>
          <w:ilvl w:val="0"/>
          <w:numId w:val="34"/>
        </w:numPr>
        <w:tabs>
          <w:tab w:val="clear" w:pos="540"/>
          <w:tab w:val="clear" w:pos="720"/>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rPr>
          <w:rFonts w:ascii="Arial" w:eastAsia="Arial" w:hAnsi="Arial" w:cs="Arial"/>
          <w:color w:val="auto"/>
          <w:sz w:val="21"/>
          <w:szCs w:val="21"/>
        </w:rPr>
      </w:pPr>
      <w:r>
        <w:rPr>
          <w:rFonts w:ascii="Arial" w:eastAsia="Arial" w:hAnsi="Arial" w:cs="Arial"/>
          <w:color w:val="auto"/>
          <w:sz w:val="21"/>
          <w:szCs w:val="21"/>
        </w:rPr>
        <w:t xml:space="preserve">Are they clear about the difference between block and random </w:t>
      </w:r>
      <w:proofErr w:type="gramStart"/>
      <w:r>
        <w:rPr>
          <w:rFonts w:ascii="Arial" w:eastAsia="Arial" w:hAnsi="Arial" w:cs="Arial"/>
          <w:color w:val="auto"/>
          <w:sz w:val="21"/>
          <w:szCs w:val="21"/>
        </w:rPr>
        <w:t>practice</w:t>
      </w:r>
      <w:proofErr w:type="gramEnd"/>
    </w:p>
    <w:p w14:paraId="165938CD" w14:textId="77777777" w:rsidR="009D1D69" w:rsidRDefault="009D1D69" w:rsidP="009D1D69">
      <w:pPr>
        <w:pStyle w:val="Title1LTGliederung1"/>
        <w:numPr>
          <w:ilvl w:val="0"/>
          <w:numId w:val="34"/>
        </w:numPr>
        <w:tabs>
          <w:tab w:val="clear" w:pos="540"/>
          <w:tab w:val="clear" w:pos="720"/>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rPr>
          <w:rFonts w:ascii="Arial" w:eastAsia="Arial" w:hAnsi="Arial" w:cs="Arial"/>
          <w:color w:val="auto"/>
          <w:sz w:val="21"/>
          <w:szCs w:val="21"/>
        </w:rPr>
      </w:pPr>
      <w:r>
        <w:rPr>
          <w:rFonts w:ascii="Arial" w:eastAsia="Arial" w:hAnsi="Arial" w:cs="Arial"/>
          <w:color w:val="auto"/>
          <w:sz w:val="21"/>
          <w:szCs w:val="21"/>
        </w:rPr>
        <w:lastRenderedPageBreak/>
        <w:t xml:space="preserve">What are the differences and similarities between random practice and skills sequences? (Example for your information: Just stroking lots of balls through Gate 1 from different points across the whole start area is random.  It becomes a skill sequence, but still random, when you play the continuation stroke to an agreed </w:t>
      </w:r>
      <w:proofErr w:type="gramStart"/>
      <w:r>
        <w:rPr>
          <w:rFonts w:ascii="Arial" w:eastAsia="Arial" w:hAnsi="Arial" w:cs="Arial"/>
          <w:color w:val="auto"/>
          <w:sz w:val="21"/>
          <w:szCs w:val="21"/>
        </w:rPr>
        <w:t>destination</w:t>
      </w:r>
      <w:proofErr w:type="gramEnd"/>
    </w:p>
    <w:p w14:paraId="77E4C13F" w14:textId="77777777" w:rsidR="009D1D69" w:rsidRDefault="009D1D69" w:rsidP="009D1D69">
      <w:pPr>
        <w:pStyle w:val="Title1LTGliederung1"/>
        <w:numPr>
          <w:ilvl w:val="0"/>
          <w:numId w:val="34"/>
        </w:numPr>
        <w:tabs>
          <w:tab w:val="clear" w:pos="540"/>
          <w:tab w:val="clear" w:pos="720"/>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rPr>
          <w:rFonts w:ascii="Arial" w:eastAsia="Arial" w:hAnsi="Arial" w:cs="Arial"/>
          <w:color w:val="auto"/>
          <w:sz w:val="21"/>
          <w:szCs w:val="21"/>
        </w:rPr>
      </w:pPr>
      <w:r>
        <w:rPr>
          <w:rFonts w:ascii="Arial" w:eastAsia="Arial" w:hAnsi="Arial" w:cs="Arial"/>
          <w:color w:val="auto"/>
          <w:sz w:val="21"/>
          <w:szCs w:val="21"/>
        </w:rPr>
        <w:t xml:space="preserve">Can they think of other random practice activities? If so, please share! </w:t>
      </w:r>
    </w:p>
    <w:p w14:paraId="1DD6979B" w14:textId="70E7975B" w:rsidR="009D1D69" w:rsidRDefault="009D1D69" w:rsidP="009D1D69">
      <w:pPr>
        <w:pStyle w:val="Title1LTGliederung1"/>
        <w:numPr>
          <w:ilvl w:val="0"/>
          <w:numId w:val="34"/>
        </w:numPr>
        <w:tabs>
          <w:tab w:val="clear" w:pos="540"/>
          <w:tab w:val="clear" w:pos="720"/>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rPr>
          <w:rFonts w:ascii="Arial" w:eastAsia="Arial" w:hAnsi="Arial" w:cs="Arial"/>
          <w:color w:val="auto"/>
          <w:sz w:val="21"/>
          <w:szCs w:val="21"/>
        </w:rPr>
      </w:pPr>
      <w:r>
        <w:rPr>
          <w:rFonts w:ascii="Arial" w:eastAsia="Arial" w:hAnsi="Arial" w:cs="Arial"/>
          <w:color w:val="auto"/>
          <w:sz w:val="21"/>
          <w:szCs w:val="21"/>
        </w:rPr>
        <w:t xml:space="preserve">What makes a good random practice drill but others less </w:t>
      </w:r>
      <w:proofErr w:type="gramStart"/>
      <w:r w:rsidR="000A1493">
        <w:rPr>
          <w:rFonts w:ascii="Arial" w:eastAsia="Arial" w:hAnsi="Arial" w:cs="Arial"/>
          <w:color w:val="auto"/>
          <w:sz w:val="21"/>
          <w:szCs w:val="21"/>
        </w:rPr>
        <w:t>successful</w:t>
      </w:r>
      <w:proofErr w:type="gramEnd"/>
      <w:r>
        <w:rPr>
          <w:rFonts w:ascii="Arial" w:eastAsia="Arial" w:hAnsi="Arial" w:cs="Arial"/>
          <w:color w:val="auto"/>
          <w:sz w:val="21"/>
          <w:szCs w:val="21"/>
        </w:rPr>
        <w:t xml:space="preserve"> </w:t>
      </w:r>
    </w:p>
    <w:p w14:paraId="4C82E9C1" w14:textId="77777777" w:rsidR="009D1D69" w:rsidRDefault="009D1D69" w:rsidP="009D1D69">
      <w:pPr>
        <w:pStyle w:val="Title1LTGliederung1"/>
        <w:numPr>
          <w:ilvl w:val="0"/>
          <w:numId w:val="34"/>
        </w:numPr>
        <w:tabs>
          <w:tab w:val="clear" w:pos="540"/>
          <w:tab w:val="clear" w:pos="720"/>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rPr>
          <w:rFonts w:ascii="Arial" w:eastAsia="Arial" w:hAnsi="Arial" w:cs="Arial"/>
          <w:color w:val="auto"/>
          <w:sz w:val="21"/>
          <w:szCs w:val="21"/>
        </w:rPr>
      </w:pPr>
      <w:r>
        <w:rPr>
          <w:rFonts w:ascii="Arial" w:eastAsia="Arial" w:hAnsi="Arial" w:cs="Arial"/>
          <w:color w:val="auto"/>
          <w:sz w:val="21"/>
          <w:szCs w:val="21"/>
        </w:rPr>
        <w:t>Are participants able to get their teams to practice? What are the issues? What do they do?</w:t>
      </w:r>
    </w:p>
    <w:p w14:paraId="554E5FC9" w14:textId="77777777" w:rsidR="009D1D69" w:rsidRDefault="009D1D69" w:rsidP="009D1D69">
      <w:pPr>
        <w:pStyle w:val="Title1LTGliederung1"/>
        <w:numPr>
          <w:ilvl w:val="0"/>
          <w:numId w:val="34"/>
        </w:numPr>
        <w:tabs>
          <w:tab w:val="clear" w:pos="540"/>
          <w:tab w:val="clear" w:pos="720"/>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rPr>
          <w:rFonts w:ascii="Arial" w:eastAsia="Arial" w:hAnsi="Arial" w:cs="Arial"/>
          <w:b/>
          <w:bCs/>
          <w:color w:val="auto"/>
          <w:sz w:val="21"/>
          <w:szCs w:val="21"/>
        </w:rPr>
      </w:pPr>
      <w:r>
        <w:rPr>
          <w:rFonts w:ascii="Arial" w:eastAsia="Arial" w:hAnsi="Arial" w:cs="Arial"/>
          <w:color w:val="auto"/>
          <w:sz w:val="21"/>
          <w:szCs w:val="21"/>
        </w:rPr>
        <w:t xml:space="preserve">Can they think of any situations where block practice may be useful </w:t>
      </w:r>
      <w:proofErr w:type="gramStart"/>
      <w:r>
        <w:rPr>
          <w:rFonts w:ascii="Arial" w:eastAsia="Arial" w:hAnsi="Arial" w:cs="Arial"/>
          <w:color w:val="auto"/>
          <w:sz w:val="21"/>
          <w:szCs w:val="21"/>
        </w:rPr>
        <w:t>( Examples</w:t>
      </w:r>
      <w:proofErr w:type="gramEnd"/>
      <w:r>
        <w:rPr>
          <w:rFonts w:ascii="Arial" w:eastAsia="Arial" w:hAnsi="Arial" w:cs="Arial"/>
          <w:color w:val="auto"/>
          <w:sz w:val="21"/>
          <w:szCs w:val="21"/>
        </w:rPr>
        <w:t xml:space="preserve"> for your information: 1. where play in a comp has revealed a very specific issue like tapping on. 2. Where a player could be thinking out how to spark when the gate appears to impede a preferred sparking direction 3. If you believe your players should be taught rare plays like jump strokes, jump slide touches or jump sparks </w:t>
      </w:r>
      <w:proofErr w:type="gramStart"/>
      <w:r>
        <w:rPr>
          <w:rFonts w:ascii="Arial" w:eastAsia="Arial" w:hAnsi="Arial" w:cs="Arial"/>
          <w:color w:val="auto"/>
          <w:sz w:val="21"/>
          <w:szCs w:val="21"/>
        </w:rPr>
        <w:t>4.Fairly</w:t>
      </w:r>
      <w:proofErr w:type="gramEnd"/>
      <w:r>
        <w:rPr>
          <w:rFonts w:ascii="Arial" w:eastAsia="Arial" w:hAnsi="Arial" w:cs="Arial"/>
          <w:color w:val="auto"/>
          <w:sz w:val="21"/>
          <w:szCs w:val="21"/>
        </w:rPr>
        <w:t xml:space="preserve"> inexperienced players)</w:t>
      </w:r>
    </w:p>
    <w:p w14:paraId="3ABD9795" w14:textId="77777777" w:rsidR="009D1D69" w:rsidRDefault="009D1D69" w:rsidP="009D1D69">
      <w:pPr>
        <w:pStyle w:val="Title1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ind w:left="0" w:firstLine="0"/>
        <w:rPr>
          <w:rFonts w:ascii="Arial" w:hAnsi="Arial" w:cs="Arial"/>
          <w:color w:val="auto"/>
          <w:sz w:val="21"/>
          <w:szCs w:val="21"/>
        </w:rPr>
      </w:pPr>
      <w:r>
        <w:rPr>
          <w:rFonts w:ascii="Arial" w:eastAsia="Arial" w:hAnsi="Arial" w:cs="Arial"/>
          <w:b/>
          <w:bCs/>
          <w:color w:val="auto"/>
          <w:sz w:val="21"/>
          <w:szCs w:val="21"/>
        </w:rPr>
        <w:t xml:space="preserve">Map where your </w:t>
      </w:r>
      <w:proofErr w:type="gramStart"/>
      <w:r>
        <w:rPr>
          <w:rFonts w:ascii="Arial" w:eastAsia="Arial" w:hAnsi="Arial" w:cs="Arial"/>
          <w:b/>
          <w:bCs/>
          <w:color w:val="auto"/>
          <w:sz w:val="21"/>
          <w:szCs w:val="21"/>
        </w:rPr>
        <w:t>“ usual</w:t>
      </w:r>
      <w:proofErr w:type="gramEnd"/>
      <w:r>
        <w:rPr>
          <w:rFonts w:ascii="Arial" w:eastAsia="Arial" w:hAnsi="Arial" w:cs="Arial"/>
          <w:b/>
          <w:bCs/>
          <w:color w:val="auto"/>
          <w:sz w:val="21"/>
          <w:szCs w:val="21"/>
        </w:rPr>
        <w:t xml:space="preserve"> team” is </w:t>
      </w:r>
      <w:r>
        <w:rPr>
          <w:rFonts w:ascii="Arial" w:hAnsi="Arial" w:cs="Arial"/>
          <w:b/>
          <w:bCs/>
          <w:color w:val="auto"/>
          <w:sz w:val="21"/>
          <w:szCs w:val="21"/>
        </w:rPr>
        <w:t xml:space="preserve">placed on the FTEM framework. Write initials in the table. </w:t>
      </w:r>
    </w:p>
    <w:p w14:paraId="619A01C4" w14:textId="77777777" w:rsidR="009D1D69" w:rsidRDefault="009D1D69" w:rsidP="009D1D69"/>
    <w:p w14:paraId="01C223C3" w14:textId="77777777" w:rsidR="009D1D69" w:rsidRDefault="009D1D69">
      <w:pPr>
        <w:rPr>
          <w:rFonts w:asciiTheme="majorHAnsi" w:eastAsiaTheme="majorEastAsia" w:hAnsiTheme="majorHAnsi" w:cstheme="majorBidi"/>
          <w:sz w:val="32"/>
          <w:szCs w:val="32"/>
        </w:rPr>
        <w:sectPr w:rsidR="009D1D69" w:rsidSect="009D1D69">
          <w:pgSz w:w="16838" w:h="11906" w:orient="landscape"/>
          <w:pgMar w:top="709" w:right="1440" w:bottom="426" w:left="1440" w:header="708" w:footer="708" w:gutter="0"/>
          <w:cols w:space="708"/>
          <w:docGrid w:linePitch="360"/>
        </w:sectPr>
      </w:pPr>
    </w:p>
    <w:p w14:paraId="5398F649" w14:textId="76359C82" w:rsidR="009D1D69" w:rsidRDefault="009D1D69">
      <w:pPr>
        <w:rPr>
          <w:rFonts w:asciiTheme="majorHAnsi" w:eastAsiaTheme="majorEastAsia" w:hAnsiTheme="majorHAnsi" w:cstheme="majorBidi"/>
          <w:sz w:val="32"/>
          <w:szCs w:val="32"/>
        </w:rPr>
      </w:pPr>
    </w:p>
    <w:p w14:paraId="44007E56" w14:textId="62B1A1CC" w:rsidR="001A1425" w:rsidRPr="00EB5CD5" w:rsidRDefault="001A1425" w:rsidP="001A1425">
      <w:pPr>
        <w:pStyle w:val="Heading1"/>
        <w:rPr>
          <w:color w:val="auto"/>
        </w:rPr>
      </w:pPr>
      <w:r w:rsidRPr="00EB5CD5">
        <w:rPr>
          <w:color w:val="auto"/>
        </w:rPr>
        <w:t xml:space="preserve">Self-Reflection, part </w:t>
      </w:r>
      <w:proofErr w:type="gramStart"/>
      <w:r w:rsidRPr="00EB5CD5">
        <w:rPr>
          <w:color w:val="auto"/>
        </w:rPr>
        <w:t>1</w:t>
      </w:r>
      <w:r w:rsidR="00357335" w:rsidRPr="00EB5CD5">
        <w:rPr>
          <w:color w:val="auto"/>
        </w:rPr>
        <w:t xml:space="preserve">  [</w:t>
      </w:r>
      <w:proofErr w:type="gramEnd"/>
      <w:r w:rsidR="00357335" w:rsidRPr="00EB5CD5">
        <w:rPr>
          <w:color w:val="auto"/>
        </w:rPr>
        <w:t>Court Leaders]</w:t>
      </w:r>
    </w:p>
    <w:p w14:paraId="61FB8D58" w14:textId="77777777" w:rsidR="001A1425" w:rsidRDefault="001A1425" w:rsidP="001A1425"/>
    <w:p w14:paraId="54C3ED1C" w14:textId="227E00C9" w:rsidR="009444CE" w:rsidRDefault="001A1425" w:rsidP="009444CE">
      <w:r>
        <w:t>Play a game, 3v3 on each court.</w:t>
      </w:r>
    </w:p>
    <w:p w14:paraId="3081F9F7" w14:textId="77777777" w:rsidR="00357335" w:rsidRDefault="00357335" w:rsidP="009444CE"/>
    <w:p w14:paraId="33740DC8" w14:textId="141B2D34" w:rsidR="00357335" w:rsidRDefault="00357335" w:rsidP="009444CE">
      <w:r>
        <w:t xml:space="preserve">Once you’ve finished, </w:t>
      </w:r>
      <w:proofErr w:type="gramStart"/>
      <w:r>
        <w:t>stop</w:t>
      </w:r>
      <w:proofErr w:type="gramEnd"/>
      <w:r>
        <w:t xml:space="preserve"> and ask yourselves these questions:</w:t>
      </w:r>
    </w:p>
    <w:p w14:paraId="6C2E5C05" w14:textId="77777777" w:rsidR="00357335" w:rsidRDefault="00357335" w:rsidP="009444CE"/>
    <w:p w14:paraId="47BF549E" w14:textId="73695960" w:rsidR="007B246A" w:rsidRDefault="007B246A" w:rsidP="009444CE">
      <w:r>
        <w:t>Did the team that was better at hitting the ball win?</w:t>
      </w:r>
    </w:p>
    <w:p w14:paraId="543A87DE" w14:textId="12B93EAE" w:rsidR="00357335" w:rsidRDefault="00357335" w:rsidP="009444CE">
      <w:r>
        <w:t>Why did the team that won, win?</w:t>
      </w:r>
    </w:p>
    <w:p w14:paraId="5BA11FDF" w14:textId="12147D5E" w:rsidR="00357335" w:rsidRDefault="00357335" w:rsidP="009444CE">
      <w:r>
        <w:tab/>
        <w:t>Accuracy?</w:t>
      </w:r>
    </w:p>
    <w:p w14:paraId="6BD6C986" w14:textId="004B5B9F" w:rsidR="00357335" w:rsidRDefault="00357335" w:rsidP="009444CE">
      <w:r>
        <w:tab/>
        <w:t>Strategy?</w:t>
      </w:r>
    </w:p>
    <w:p w14:paraId="2D8F9312" w14:textId="398AB6C8" w:rsidR="00357335" w:rsidRDefault="00357335" w:rsidP="009444CE">
      <w:r>
        <w:tab/>
        <w:t>Luck?</w:t>
      </w:r>
    </w:p>
    <w:p w14:paraId="1AAF0468" w14:textId="0B22E1BB" w:rsidR="00357335" w:rsidRDefault="00357335" w:rsidP="009444CE">
      <w:r>
        <w:t>What were the key moments of the game?</w:t>
      </w:r>
    </w:p>
    <w:p w14:paraId="1C888DB0" w14:textId="08AA896D" w:rsidR="00357335" w:rsidRDefault="00357335" w:rsidP="009444CE">
      <w:r>
        <w:t>What captaincy techniques were used?</w:t>
      </w:r>
    </w:p>
    <w:p w14:paraId="2DE5D8A1" w14:textId="2D2DD019" w:rsidR="00357335" w:rsidRDefault="00357335" w:rsidP="009444CE">
      <w:r>
        <w:t>What would you do differently if you had your time over?</w:t>
      </w:r>
    </w:p>
    <w:p w14:paraId="3EDEE294" w14:textId="77777777" w:rsidR="00CB20DF" w:rsidRDefault="00CB20DF" w:rsidP="009444CE"/>
    <w:p w14:paraId="33C391D5" w14:textId="1AFF1860" w:rsidR="00CB20DF" w:rsidRDefault="00CB20DF" w:rsidP="009444CE">
      <w:r>
        <w:t xml:space="preserve">Did you identify any weaknesses in the other team that you could use </w:t>
      </w:r>
      <w:proofErr w:type="gramStart"/>
      <w:r>
        <w:t>later on</w:t>
      </w:r>
      <w:proofErr w:type="gramEnd"/>
      <w:r>
        <w:t>?</w:t>
      </w:r>
    </w:p>
    <w:p w14:paraId="32440ACA" w14:textId="77777777" w:rsidR="00357335" w:rsidRDefault="00357335" w:rsidP="009444CE"/>
    <w:p w14:paraId="33C01E85" w14:textId="2A72C6E3" w:rsidR="00357335" w:rsidRDefault="00357335">
      <w:r>
        <w:br w:type="page"/>
      </w:r>
    </w:p>
    <w:p w14:paraId="361A4F27" w14:textId="5A48DCCD" w:rsidR="00357335" w:rsidRPr="00EB5CD5" w:rsidRDefault="00357335" w:rsidP="00357335">
      <w:pPr>
        <w:pStyle w:val="Heading1"/>
        <w:rPr>
          <w:color w:val="auto"/>
        </w:rPr>
      </w:pPr>
      <w:r w:rsidRPr="00EB5CD5">
        <w:rPr>
          <w:color w:val="auto"/>
        </w:rPr>
        <w:lastRenderedPageBreak/>
        <w:t>Back-to-</w:t>
      </w:r>
      <w:proofErr w:type="gramStart"/>
      <w:r w:rsidRPr="00EB5CD5">
        <w:rPr>
          <w:color w:val="auto"/>
        </w:rPr>
        <w:t>Basics  [</w:t>
      </w:r>
      <w:proofErr w:type="gramEnd"/>
      <w:r w:rsidRPr="00EB5CD5">
        <w:rPr>
          <w:color w:val="auto"/>
        </w:rPr>
        <w:t>Philip]</w:t>
      </w:r>
    </w:p>
    <w:p w14:paraId="2A5B5DAA" w14:textId="77777777" w:rsidR="00357335" w:rsidRDefault="00357335" w:rsidP="00357335"/>
    <w:p w14:paraId="264F10C5" w14:textId="1B179466" w:rsidR="00357335" w:rsidRDefault="00F26121" w:rsidP="00357335">
      <w:r>
        <w:t>Most of the course will not be these small tactics – but we need to start with a couple of simple ideas.  Importantly, we need to give these ideas names, too.</w:t>
      </w:r>
    </w:p>
    <w:p w14:paraId="4243212B" w14:textId="77777777" w:rsidR="00357335" w:rsidRDefault="00357335" w:rsidP="00357335"/>
    <w:p w14:paraId="6ED17155" w14:textId="2B44C6FB" w:rsidR="00F26121" w:rsidRPr="00F26121" w:rsidRDefault="00F26121" w:rsidP="00F26121">
      <w:pPr>
        <w:rPr>
          <w:b/>
          <w:bCs/>
        </w:rPr>
      </w:pPr>
      <w:r>
        <w:rPr>
          <w:b/>
          <w:bCs/>
        </w:rPr>
        <w:t>Zones of control</w:t>
      </w:r>
    </w:p>
    <w:p w14:paraId="0D1D6385" w14:textId="01450427" w:rsidR="00F26121" w:rsidRDefault="008224F8" w:rsidP="00F26121">
      <w:r>
        <w:t>The area that the ball could easily touch another ball</w:t>
      </w:r>
      <w:r w:rsidR="007B246A">
        <w:t xml:space="preserve"> - </w:t>
      </w:r>
      <w:r>
        <w:t>if one was placed there</w:t>
      </w:r>
      <w:r w:rsidR="00F26121">
        <w:t>.  Think about the size of the zones… what affects them?</w:t>
      </w:r>
    </w:p>
    <w:p w14:paraId="79E3356A" w14:textId="77777777" w:rsidR="00F26121" w:rsidRPr="00CC28EE" w:rsidRDefault="00F26121" w:rsidP="00F26121">
      <w:pPr>
        <w:keepNext/>
        <w:rPr>
          <w:i/>
        </w:rPr>
      </w:pPr>
      <w:r w:rsidRPr="00CC28EE">
        <w:rPr>
          <w:i/>
        </w:rPr>
        <w:t xml:space="preserve">Consider the court diagram below.  First, assume ball 1 is next to play, what is ball 1’s zone of control?  Next, instead of ball 1, assume ball 2 was next to play with all balls in the same positions.  What is ball 2’s zone of control?  Then ball 3, etc.  </w:t>
      </w:r>
      <w:r>
        <w:rPr>
          <w:i/>
        </w:rPr>
        <w:t>Which balls have large zones, which small?  Which is largest?  Which smallest?</w:t>
      </w:r>
    </w:p>
    <w:p w14:paraId="68C371D1" w14:textId="2CF243EE" w:rsidR="00F26121" w:rsidRDefault="00F26121" w:rsidP="00F26121">
      <w:r>
        <w:rPr>
          <w:noProof/>
        </w:rPr>
        <w:drawing>
          <wp:inline distT="0" distB="0" distL="0" distR="0" wp14:anchorId="6524D59A" wp14:editId="737D00B8">
            <wp:extent cx="5731510" cy="5557520"/>
            <wp:effectExtent l="0" t="0" r="2540" b="508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557520"/>
                    </a:xfrm>
                    <a:prstGeom prst="rect">
                      <a:avLst/>
                    </a:prstGeom>
                    <a:noFill/>
                    <a:ln>
                      <a:noFill/>
                    </a:ln>
                  </pic:spPr>
                </pic:pic>
              </a:graphicData>
            </a:graphic>
          </wp:inline>
        </w:drawing>
      </w:r>
    </w:p>
    <w:p w14:paraId="4854BEA0" w14:textId="77777777" w:rsidR="00F26121" w:rsidRDefault="00F26121" w:rsidP="00357335"/>
    <w:p w14:paraId="76DC4AD1" w14:textId="290B7344" w:rsidR="00F26121" w:rsidRPr="00F26121" w:rsidRDefault="00F26121" w:rsidP="00F26121">
      <w:pPr>
        <w:rPr>
          <w:b/>
          <w:bCs/>
        </w:rPr>
      </w:pPr>
      <w:r>
        <w:rPr>
          <w:b/>
          <w:bCs/>
        </w:rPr>
        <w:lastRenderedPageBreak/>
        <w:t xml:space="preserve">Each Gateball shot is made up of a direction and a strength.  </w:t>
      </w:r>
    </w:p>
    <w:p w14:paraId="657C6C8E" w14:textId="232651E8" w:rsidR="00F26121" w:rsidRDefault="00F26121" w:rsidP="00357335">
      <w:r>
        <w:t>What line did you want to hit the ball along.  How hard do you want to hit it</w:t>
      </w:r>
      <w:r w:rsidR="007B246A">
        <w:t>?</w:t>
      </w:r>
    </w:p>
    <w:p w14:paraId="6CC31982" w14:textId="1454E39F" w:rsidR="00BE0267" w:rsidRDefault="00BE0267" w:rsidP="00357335">
      <w:r>
        <w:t>When there’s a chance you might miss, how hard you hit the ball is a key consideration – where do you want to “accidentally” end up?</w:t>
      </w:r>
    </w:p>
    <w:p w14:paraId="2A81BA79" w14:textId="77777777" w:rsidR="00F26121" w:rsidRDefault="00F26121" w:rsidP="00357335"/>
    <w:p w14:paraId="34AD6D6B" w14:textId="78C3BD5E" w:rsidR="00F26121" w:rsidRPr="00F26121" w:rsidRDefault="00F26121" w:rsidP="00357335">
      <w:pPr>
        <w:rPr>
          <w:b/>
          <w:bCs/>
        </w:rPr>
      </w:pPr>
      <w:r w:rsidRPr="00F26121">
        <w:rPr>
          <w:b/>
          <w:bCs/>
        </w:rPr>
        <w:t xml:space="preserve">The ice-cream cone of opportunity. </w:t>
      </w:r>
    </w:p>
    <w:p w14:paraId="0505E275" w14:textId="3D50AE28" w:rsidR="00F26121" w:rsidRDefault="00F26121" w:rsidP="00357335">
      <w:r>
        <w:t>Most players find it easier to hit the ball straight, than to hit the ball the exact desired weight.  As such, when you ask a player to aim at a particular spot, they are more likely to land short or long and less likely to be left or right.  This ice-cream cone shape is very important when analysing a shot.  If every part of the ice-cream cone is a good outcome, that’s a good shot.</w:t>
      </w:r>
    </w:p>
    <w:p w14:paraId="51004AEC" w14:textId="77777777" w:rsidR="00F26121" w:rsidRDefault="00F26121" w:rsidP="00357335"/>
    <w:p w14:paraId="12CD418E" w14:textId="6013C9FD" w:rsidR="00947A4E" w:rsidRPr="00F26121" w:rsidRDefault="00947A4E" w:rsidP="00947A4E">
      <w:pPr>
        <w:rPr>
          <w:b/>
          <w:bCs/>
        </w:rPr>
      </w:pPr>
      <w:r>
        <w:rPr>
          <w:b/>
          <w:bCs/>
        </w:rPr>
        <w:t>The Three Ball Gate-</w:t>
      </w:r>
      <w:r w:rsidR="003E3F82">
        <w:rPr>
          <w:b/>
          <w:bCs/>
        </w:rPr>
        <w:t>Setup</w:t>
      </w:r>
    </w:p>
    <w:p w14:paraId="5BEC32E3" w14:textId="50C681EC" w:rsidR="00F26121" w:rsidRDefault="00947A4E" w:rsidP="00357335">
      <w:r>
        <w:t xml:space="preserve">While a gate-touch strictly speaking requires only two balls, it’s much easier with three.  The </w:t>
      </w:r>
      <w:r w:rsidR="003E3F82">
        <w:t xml:space="preserve">best </w:t>
      </w:r>
      <w:r>
        <w:t xml:space="preserve">position is to have three balls almost in a line. </w:t>
      </w:r>
      <w:r w:rsidR="00CB20DF">
        <w:t xml:space="preserve"> </w:t>
      </w:r>
    </w:p>
    <w:p w14:paraId="060F4D6E" w14:textId="4B5C1A1F" w:rsidR="00947A4E" w:rsidRDefault="00947A4E" w:rsidP="00357335">
      <w:r>
        <w:t xml:space="preserve">The ball to play </w:t>
      </w:r>
      <w:r w:rsidR="003E3F82">
        <w:t xml:space="preserve">first </w:t>
      </w:r>
      <w:r>
        <w:t xml:space="preserve">should be furthest from the gate, with another ball just in front to allow it change angles.  Finally, you need a ball behind.  </w:t>
      </w:r>
      <w:r w:rsidR="00CB20DF">
        <w:t xml:space="preserve">Very important that the GT be attempted to be set so that the second ball could hit the third.  </w:t>
      </w:r>
    </w:p>
    <w:p w14:paraId="4B032EEC" w14:textId="09CC0A28" w:rsidR="00F26121" w:rsidRDefault="00970E11" w:rsidP="00357335">
      <w:r>
        <w:t>This approach has two main benefits – it makes the gate-touch more likely.  It also means the opposition must assume a gate-touch is possible and take defensive actions, even if it doesn’t actually come to pass.</w:t>
      </w:r>
    </w:p>
    <w:p w14:paraId="6A36C49D" w14:textId="77777777" w:rsidR="00947A4E" w:rsidRDefault="00947A4E" w:rsidP="00357335"/>
    <w:p w14:paraId="042F8781" w14:textId="5BF2DAA7" w:rsidR="00970E11" w:rsidRPr="00CB20DF" w:rsidRDefault="00970E11" w:rsidP="00357335">
      <w:pPr>
        <w:rPr>
          <w:u w:val="single"/>
        </w:rPr>
      </w:pPr>
      <w:r w:rsidRPr="00CB20DF">
        <w:rPr>
          <w:u w:val="single"/>
        </w:rPr>
        <w:t>Court Exercises:</w:t>
      </w:r>
    </w:p>
    <w:p w14:paraId="3E2B8413" w14:textId="12593F77" w:rsidR="00970E11" w:rsidRDefault="00970E11" w:rsidP="00357335">
      <w:r>
        <w:t>Play around with the structure of the three balls</w:t>
      </w:r>
      <w:r w:rsidR="007B246A">
        <w:t xml:space="preserve"> for a three-ball gate-</w:t>
      </w:r>
      <w:r w:rsidR="003E3F82">
        <w:t>setup</w:t>
      </w:r>
      <w:r>
        <w:t>.  Figure out what works reliably</w:t>
      </w:r>
      <w:r w:rsidR="005E45FF">
        <w:t xml:space="preserve"> for YOU</w:t>
      </w:r>
      <w:r>
        <w:t xml:space="preserve">.  </w:t>
      </w:r>
      <w:r w:rsidR="005E45FF">
        <w:t xml:space="preserve">Different </w:t>
      </w:r>
      <w:r>
        <w:t xml:space="preserve">players will have different preferences. </w:t>
      </w:r>
    </w:p>
    <w:p w14:paraId="4DE3598E" w14:textId="77777777" w:rsidR="00970E11" w:rsidRDefault="00970E11" w:rsidP="00357335"/>
    <w:p w14:paraId="49D84850" w14:textId="21CDF357" w:rsidR="00947A4E" w:rsidRDefault="00970E11" w:rsidP="00947A4E">
      <w:r>
        <w:rPr>
          <w:i/>
        </w:rPr>
        <w:t xml:space="preserve">DRILL:  </w:t>
      </w:r>
      <w:r w:rsidR="00947A4E">
        <w:rPr>
          <w:i/>
        </w:rPr>
        <w:t xml:space="preserve">Play balls 1 and 3 onto the court.  The aim is to set these two balls such that a gate-touch is achieved by ball 5.  There are many different approaches – find the one that works most reliably for you.  Note you can also sometimes set a touch-gate with a ball just in front of the gate. </w:t>
      </w:r>
      <w:r w:rsidR="00CB20DF">
        <w:rPr>
          <w:i/>
        </w:rPr>
        <w:t xml:space="preserve">  Use Gates 2 and 3 simultaneously.</w:t>
      </w:r>
      <w:r w:rsidR="007B246A">
        <w:rPr>
          <w:i/>
        </w:rPr>
        <w:t xml:space="preserve">  If the players get good at this, try ball 3 in other positions.  </w:t>
      </w:r>
    </w:p>
    <w:p w14:paraId="095B147C" w14:textId="77777777" w:rsidR="00947A4E" w:rsidRDefault="00947A4E" w:rsidP="00947A4E">
      <w:r w:rsidRPr="00483DB2">
        <w:rPr>
          <w:noProof/>
        </w:rPr>
        <w:drawing>
          <wp:inline distT="0" distB="0" distL="0" distR="0" wp14:anchorId="062D9059" wp14:editId="1D075BC2">
            <wp:extent cx="5731510" cy="1099820"/>
            <wp:effectExtent l="0" t="0" r="2540" b="5080"/>
            <wp:docPr id="1124591681" name="Picture 1" descr="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91681" name="Picture 1" descr="Scatter chart&#10;&#10;Description automatically generated with medium confidence"/>
                    <pic:cNvPicPr/>
                  </pic:nvPicPr>
                  <pic:blipFill>
                    <a:blip r:embed="rId12"/>
                    <a:stretch>
                      <a:fillRect/>
                    </a:stretch>
                  </pic:blipFill>
                  <pic:spPr>
                    <a:xfrm>
                      <a:off x="0" y="0"/>
                      <a:ext cx="5731510" cy="1099820"/>
                    </a:xfrm>
                    <a:prstGeom prst="rect">
                      <a:avLst/>
                    </a:prstGeom>
                  </pic:spPr>
                </pic:pic>
              </a:graphicData>
            </a:graphic>
          </wp:inline>
        </w:drawing>
      </w:r>
    </w:p>
    <w:p w14:paraId="7C1EEF89" w14:textId="77777777" w:rsidR="00947A4E" w:rsidRDefault="00947A4E" w:rsidP="00357335"/>
    <w:p w14:paraId="1044AFD6" w14:textId="76EE47BD" w:rsidR="007B246A" w:rsidRDefault="007B246A">
      <w:r>
        <w:br w:type="page"/>
      </w:r>
    </w:p>
    <w:p w14:paraId="6524D488" w14:textId="77777777" w:rsidR="000D3517" w:rsidRPr="00EB5CD5" w:rsidRDefault="000D3517" w:rsidP="000D3517">
      <w:pPr>
        <w:pStyle w:val="Heading1"/>
        <w:rPr>
          <w:color w:val="auto"/>
        </w:rPr>
      </w:pPr>
      <w:r w:rsidRPr="00EB5CD5">
        <w:rPr>
          <w:color w:val="auto"/>
        </w:rPr>
        <w:lastRenderedPageBreak/>
        <w:t>Probabilistic Gateball – Part 1 [Glen]</w:t>
      </w:r>
    </w:p>
    <w:p w14:paraId="50FA54AD" w14:textId="77777777" w:rsidR="000D3517" w:rsidRPr="00EB5CD5" w:rsidRDefault="000D3517" w:rsidP="000D3517">
      <w:pPr>
        <w:rPr>
          <w:sz w:val="24"/>
          <w:szCs w:val="24"/>
        </w:rPr>
      </w:pPr>
    </w:p>
    <w:p w14:paraId="2E8F4093" w14:textId="77777777" w:rsidR="000D3517" w:rsidRDefault="000D3517" w:rsidP="000D3517">
      <w:pPr>
        <w:rPr>
          <w:sz w:val="24"/>
          <w:szCs w:val="24"/>
        </w:rPr>
      </w:pPr>
      <w:r>
        <w:rPr>
          <w:b/>
          <w:bCs/>
          <w:sz w:val="24"/>
          <w:szCs w:val="24"/>
        </w:rPr>
        <w:t>Aim</w:t>
      </w:r>
      <w:r>
        <w:rPr>
          <w:sz w:val="24"/>
          <w:szCs w:val="24"/>
        </w:rPr>
        <w:t>: As a captain you consider the likelihood of your teammates and opponents making certain shots.</w:t>
      </w:r>
    </w:p>
    <w:p w14:paraId="48AD0511" w14:textId="77777777" w:rsidR="000D3517" w:rsidRDefault="000D3517" w:rsidP="000D3517">
      <w:pPr>
        <w:rPr>
          <w:sz w:val="24"/>
          <w:szCs w:val="24"/>
        </w:rPr>
      </w:pPr>
      <w:r>
        <w:rPr>
          <w:sz w:val="24"/>
          <w:szCs w:val="24"/>
        </w:rPr>
        <w:t xml:space="preserve">This exercise will quantify the success rate of certain shots. </w:t>
      </w:r>
    </w:p>
    <w:p w14:paraId="30A849D3" w14:textId="77777777" w:rsidR="000D3517" w:rsidRDefault="000D3517" w:rsidP="000D3517">
      <w:pPr>
        <w:rPr>
          <w:sz w:val="24"/>
          <w:szCs w:val="24"/>
        </w:rPr>
      </w:pPr>
      <w:r>
        <w:rPr>
          <w:sz w:val="24"/>
          <w:szCs w:val="24"/>
        </w:rPr>
        <w:t>In a match we get feedback from the success of a shot with a small sample size, often a certain shot will only occur once in a match. Collecting a larger sample will give a more accurate indication of the chance of success (for our group of participants, on a given court, on a given day).</w:t>
      </w:r>
    </w:p>
    <w:p w14:paraId="4324E5AA" w14:textId="77777777" w:rsidR="000D3517" w:rsidRDefault="000D3517" w:rsidP="000D3517">
      <w:pPr>
        <w:rPr>
          <w:sz w:val="24"/>
          <w:szCs w:val="24"/>
        </w:rPr>
      </w:pPr>
      <w:r>
        <w:rPr>
          <w:sz w:val="24"/>
          <w:szCs w:val="24"/>
        </w:rPr>
        <w:t>In this exercise we will record our predictions, discuss the rationale for these predictions, refine our prediction and compare with others and the actual results.</w:t>
      </w:r>
    </w:p>
    <w:p w14:paraId="798B8591" w14:textId="77777777" w:rsidR="000D3517" w:rsidRDefault="000D3517" w:rsidP="000D3517">
      <w:pPr>
        <w:rPr>
          <w:b/>
          <w:bCs/>
          <w:sz w:val="32"/>
          <w:szCs w:val="32"/>
        </w:rPr>
      </w:pPr>
      <w:r>
        <w:rPr>
          <w:sz w:val="24"/>
          <w:szCs w:val="24"/>
        </w:rPr>
        <w:t xml:space="preserve">Certain captains may have optimistic or pessimistic predictions which could be considered when improving your captaining. </w:t>
      </w:r>
    </w:p>
    <w:tbl>
      <w:tblPr>
        <w:tblStyle w:val="TableGrid"/>
        <w:tblW w:w="9634" w:type="dxa"/>
        <w:tblInd w:w="0" w:type="dxa"/>
        <w:tblLook w:val="04A0" w:firstRow="1" w:lastRow="0" w:firstColumn="1" w:lastColumn="0" w:noHBand="0" w:noVBand="1"/>
      </w:tblPr>
      <w:tblGrid>
        <w:gridCol w:w="2545"/>
        <w:gridCol w:w="1561"/>
        <w:gridCol w:w="1145"/>
        <w:gridCol w:w="1930"/>
        <w:gridCol w:w="1133"/>
        <w:gridCol w:w="1320"/>
      </w:tblGrid>
      <w:tr w:rsidR="000D3517" w14:paraId="1E2F549B" w14:textId="77777777" w:rsidTr="000D3517">
        <w:tc>
          <w:tcPr>
            <w:tcW w:w="2545" w:type="dxa"/>
            <w:tcBorders>
              <w:top w:val="single" w:sz="4" w:space="0" w:color="auto"/>
              <w:left w:val="single" w:sz="4" w:space="0" w:color="auto"/>
              <w:bottom w:val="single" w:sz="4" w:space="0" w:color="auto"/>
              <w:right w:val="single" w:sz="4" w:space="0" w:color="auto"/>
            </w:tcBorders>
            <w:vAlign w:val="center"/>
            <w:hideMark/>
          </w:tcPr>
          <w:p w14:paraId="78901192" w14:textId="77777777" w:rsidR="000D3517" w:rsidRDefault="000D3517">
            <w:pPr>
              <w:jc w:val="center"/>
            </w:pPr>
            <w:r>
              <w:t>Shot</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9FEFEA8" w14:textId="77777777" w:rsidR="000D3517" w:rsidRDefault="000D3517">
            <w:pPr>
              <w:jc w:val="center"/>
            </w:pPr>
            <w:r>
              <w:t>Predicted Chance of Success (%)</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67C4D2B" w14:textId="77777777" w:rsidR="000D3517" w:rsidRDefault="000D3517">
            <w:pPr>
              <w:jc w:val="center"/>
            </w:pPr>
            <w:r>
              <w:t>Average prediction</w:t>
            </w:r>
          </w:p>
          <w:p w14:paraId="79A9582A" w14:textId="77777777" w:rsidR="000D3517" w:rsidRDefault="000D3517">
            <w:pPr>
              <w:jc w:val="center"/>
            </w:pPr>
            <w:r>
              <w:t>(%)</w:t>
            </w:r>
          </w:p>
        </w:tc>
        <w:tc>
          <w:tcPr>
            <w:tcW w:w="1930" w:type="dxa"/>
            <w:tcBorders>
              <w:top w:val="single" w:sz="4" w:space="0" w:color="auto"/>
              <w:left w:val="single" w:sz="4" w:space="0" w:color="auto"/>
              <w:bottom w:val="single" w:sz="4" w:space="0" w:color="auto"/>
              <w:right w:val="single" w:sz="4" w:space="0" w:color="auto"/>
            </w:tcBorders>
            <w:vAlign w:val="center"/>
            <w:hideMark/>
          </w:tcPr>
          <w:p w14:paraId="70A83286" w14:textId="77777777" w:rsidR="000D3517" w:rsidRDefault="000D3517">
            <w:pPr>
              <w:jc w:val="center"/>
            </w:pPr>
            <w:r>
              <w:t>Predicted chance of success after discussion (%)</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FA734D7" w14:textId="77777777" w:rsidR="000D3517" w:rsidRDefault="000D3517">
            <w:pPr>
              <w:jc w:val="center"/>
            </w:pPr>
            <w:r>
              <w:t>Average prediction</w:t>
            </w:r>
          </w:p>
          <w:p w14:paraId="4CA3072D" w14:textId="77777777" w:rsidR="000D3517" w:rsidRDefault="000D3517">
            <w:pPr>
              <w:jc w:val="center"/>
            </w:pPr>
            <w:r>
              <w:t>(%)</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55738EB" w14:textId="77777777" w:rsidR="000D3517" w:rsidRDefault="000D3517">
            <w:pPr>
              <w:jc w:val="center"/>
            </w:pPr>
            <w:r>
              <w:t>Actual (%)</w:t>
            </w:r>
          </w:p>
        </w:tc>
      </w:tr>
      <w:tr w:rsidR="000D3517" w14:paraId="1474B6FC" w14:textId="77777777" w:rsidTr="000D3517">
        <w:trPr>
          <w:trHeight w:val="1077"/>
        </w:trPr>
        <w:tc>
          <w:tcPr>
            <w:tcW w:w="2545" w:type="dxa"/>
            <w:tcBorders>
              <w:top w:val="single" w:sz="4" w:space="0" w:color="auto"/>
              <w:left w:val="single" w:sz="4" w:space="0" w:color="auto"/>
              <w:bottom w:val="single" w:sz="4" w:space="0" w:color="auto"/>
              <w:right w:val="single" w:sz="4" w:space="0" w:color="auto"/>
            </w:tcBorders>
            <w:vAlign w:val="center"/>
            <w:hideMark/>
          </w:tcPr>
          <w:p w14:paraId="18CD91DB" w14:textId="77777777" w:rsidR="000D3517" w:rsidRDefault="000D3517">
            <w:pPr>
              <w:jc w:val="center"/>
            </w:pPr>
            <w:r>
              <w:t>2m ball touch</w:t>
            </w:r>
          </w:p>
        </w:tc>
        <w:tc>
          <w:tcPr>
            <w:tcW w:w="1561" w:type="dxa"/>
            <w:tcBorders>
              <w:top w:val="single" w:sz="4" w:space="0" w:color="auto"/>
              <w:left w:val="single" w:sz="4" w:space="0" w:color="auto"/>
              <w:bottom w:val="single" w:sz="4" w:space="0" w:color="auto"/>
              <w:right w:val="single" w:sz="4" w:space="0" w:color="auto"/>
            </w:tcBorders>
          </w:tcPr>
          <w:p w14:paraId="21614658" w14:textId="77777777" w:rsidR="000D3517" w:rsidRDefault="000D3517"/>
        </w:tc>
        <w:tc>
          <w:tcPr>
            <w:tcW w:w="1145" w:type="dxa"/>
            <w:tcBorders>
              <w:top w:val="single" w:sz="4" w:space="0" w:color="auto"/>
              <w:left w:val="single" w:sz="4" w:space="0" w:color="auto"/>
              <w:bottom w:val="single" w:sz="4" w:space="0" w:color="auto"/>
              <w:right w:val="single" w:sz="4" w:space="0" w:color="auto"/>
            </w:tcBorders>
          </w:tcPr>
          <w:p w14:paraId="2BD451E5" w14:textId="77777777" w:rsidR="000D3517" w:rsidRDefault="000D3517"/>
        </w:tc>
        <w:tc>
          <w:tcPr>
            <w:tcW w:w="1930" w:type="dxa"/>
            <w:tcBorders>
              <w:top w:val="single" w:sz="4" w:space="0" w:color="auto"/>
              <w:left w:val="single" w:sz="4" w:space="0" w:color="auto"/>
              <w:bottom w:val="single" w:sz="4" w:space="0" w:color="auto"/>
              <w:right w:val="single" w:sz="4" w:space="0" w:color="auto"/>
            </w:tcBorders>
          </w:tcPr>
          <w:p w14:paraId="0B569350" w14:textId="77777777" w:rsidR="000D3517" w:rsidRDefault="000D3517"/>
        </w:tc>
        <w:tc>
          <w:tcPr>
            <w:tcW w:w="1133" w:type="dxa"/>
            <w:tcBorders>
              <w:top w:val="single" w:sz="4" w:space="0" w:color="auto"/>
              <w:left w:val="single" w:sz="4" w:space="0" w:color="auto"/>
              <w:bottom w:val="single" w:sz="4" w:space="0" w:color="auto"/>
              <w:right w:val="single" w:sz="4" w:space="0" w:color="auto"/>
            </w:tcBorders>
          </w:tcPr>
          <w:p w14:paraId="135E24BB" w14:textId="77777777" w:rsidR="000D3517" w:rsidRDefault="000D3517"/>
        </w:tc>
        <w:tc>
          <w:tcPr>
            <w:tcW w:w="1320" w:type="dxa"/>
            <w:tcBorders>
              <w:top w:val="single" w:sz="4" w:space="0" w:color="auto"/>
              <w:left w:val="single" w:sz="4" w:space="0" w:color="auto"/>
              <w:bottom w:val="single" w:sz="4" w:space="0" w:color="auto"/>
              <w:right w:val="single" w:sz="4" w:space="0" w:color="auto"/>
            </w:tcBorders>
          </w:tcPr>
          <w:p w14:paraId="1DB3C40C" w14:textId="77777777" w:rsidR="000D3517" w:rsidRDefault="000D3517"/>
        </w:tc>
      </w:tr>
      <w:tr w:rsidR="000D3517" w14:paraId="2BCB652A" w14:textId="77777777" w:rsidTr="000D3517">
        <w:trPr>
          <w:trHeight w:val="1077"/>
        </w:trPr>
        <w:tc>
          <w:tcPr>
            <w:tcW w:w="2545" w:type="dxa"/>
            <w:tcBorders>
              <w:top w:val="single" w:sz="4" w:space="0" w:color="auto"/>
              <w:left w:val="single" w:sz="4" w:space="0" w:color="auto"/>
              <w:bottom w:val="single" w:sz="4" w:space="0" w:color="auto"/>
              <w:right w:val="single" w:sz="4" w:space="0" w:color="auto"/>
            </w:tcBorders>
            <w:vAlign w:val="center"/>
            <w:hideMark/>
          </w:tcPr>
          <w:p w14:paraId="5C9CA4FB" w14:textId="77777777" w:rsidR="000D3517" w:rsidRDefault="000D3517">
            <w:pPr>
              <w:jc w:val="center"/>
            </w:pPr>
            <w:r>
              <w:t>4m ball touch</w:t>
            </w:r>
          </w:p>
        </w:tc>
        <w:tc>
          <w:tcPr>
            <w:tcW w:w="1561" w:type="dxa"/>
            <w:tcBorders>
              <w:top w:val="single" w:sz="4" w:space="0" w:color="auto"/>
              <w:left w:val="single" w:sz="4" w:space="0" w:color="auto"/>
              <w:bottom w:val="single" w:sz="4" w:space="0" w:color="auto"/>
              <w:right w:val="single" w:sz="4" w:space="0" w:color="auto"/>
            </w:tcBorders>
          </w:tcPr>
          <w:p w14:paraId="00721D4F" w14:textId="77777777" w:rsidR="000D3517" w:rsidRDefault="000D3517"/>
        </w:tc>
        <w:tc>
          <w:tcPr>
            <w:tcW w:w="1145" w:type="dxa"/>
            <w:tcBorders>
              <w:top w:val="single" w:sz="4" w:space="0" w:color="auto"/>
              <w:left w:val="single" w:sz="4" w:space="0" w:color="auto"/>
              <w:bottom w:val="single" w:sz="4" w:space="0" w:color="auto"/>
              <w:right w:val="single" w:sz="4" w:space="0" w:color="auto"/>
            </w:tcBorders>
          </w:tcPr>
          <w:p w14:paraId="34DB174C" w14:textId="77777777" w:rsidR="000D3517" w:rsidRDefault="000D3517"/>
        </w:tc>
        <w:tc>
          <w:tcPr>
            <w:tcW w:w="1930" w:type="dxa"/>
            <w:tcBorders>
              <w:top w:val="single" w:sz="4" w:space="0" w:color="auto"/>
              <w:left w:val="single" w:sz="4" w:space="0" w:color="auto"/>
              <w:bottom w:val="single" w:sz="4" w:space="0" w:color="auto"/>
              <w:right w:val="single" w:sz="4" w:space="0" w:color="auto"/>
            </w:tcBorders>
          </w:tcPr>
          <w:p w14:paraId="54198FE8" w14:textId="77777777" w:rsidR="000D3517" w:rsidRDefault="000D3517"/>
        </w:tc>
        <w:tc>
          <w:tcPr>
            <w:tcW w:w="1133" w:type="dxa"/>
            <w:tcBorders>
              <w:top w:val="single" w:sz="4" w:space="0" w:color="auto"/>
              <w:left w:val="single" w:sz="4" w:space="0" w:color="auto"/>
              <w:bottom w:val="single" w:sz="4" w:space="0" w:color="auto"/>
              <w:right w:val="single" w:sz="4" w:space="0" w:color="auto"/>
            </w:tcBorders>
          </w:tcPr>
          <w:p w14:paraId="73B29FB1" w14:textId="77777777" w:rsidR="000D3517" w:rsidRDefault="000D3517"/>
        </w:tc>
        <w:tc>
          <w:tcPr>
            <w:tcW w:w="1320" w:type="dxa"/>
            <w:tcBorders>
              <w:top w:val="single" w:sz="4" w:space="0" w:color="auto"/>
              <w:left w:val="single" w:sz="4" w:space="0" w:color="auto"/>
              <w:bottom w:val="single" w:sz="4" w:space="0" w:color="auto"/>
              <w:right w:val="single" w:sz="4" w:space="0" w:color="auto"/>
            </w:tcBorders>
          </w:tcPr>
          <w:p w14:paraId="26A53ABE" w14:textId="77777777" w:rsidR="000D3517" w:rsidRDefault="000D3517"/>
        </w:tc>
      </w:tr>
      <w:tr w:rsidR="000D3517" w14:paraId="357E5A3A" w14:textId="77777777" w:rsidTr="000D3517">
        <w:trPr>
          <w:trHeight w:val="1077"/>
        </w:trPr>
        <w:tc>
          <w:tcPr>
            <w:tcW w:w="2545" w:type="dxa"/>
            <w:tcBorders>
              <w:top w:val="single" w:sz="4" w:space="0" w:color="auto"/>
              <w:left w:val="single" w:sz="4" w:space="0" w:color="auto"/>
              <w:bottom w:val="single" w:sz="4" w:space="0" w:color="auto"/>
              <w:right w:val="single" w:sz="4" w:space="0" w:color="auto"/>
            </w:tcBorders>
            <w:vAlign w:val="center"/>
            <w:hideMark/>
          </w:tcPr>
          <w:p w14:paraId="34F4C371" w14:textId="77777777" w:rsidR="000D3517" w:rsidRDefault="000D3517">
            <w:pPr>
              <w:jc w:val="center"/>
            </w:pPr>
            <w:r>
              <w:t>6m ball touch</w:t>
            </w:r>
          </w:p>
        </w:tc>
        <w:tc>
          <w:tcPr>
            <w:tcW w:w="1561" w:type="dxa"/>
            <w:tcBorders>
              <w:top w:val="single" w:sz="4" w:space="0" w:color="auto"/>
              <w:left w:val="single" w:sz="4" w:space="0" w:color="auto"/>
              <w:bottom w:val="single" w:sz="4" w:space="0" w:color="auto"/>
              <w:right w:val="single" w:sz="4" w:space="0" w:color="auto"/>
            </w:tcBorders>
          </w:tcPr>
          <w:p w14:paraId="2CFA8EF5" w14:textId="77777777" w:rsidR="000D3517" w:rsidRDefault="000D3517"/>
        </w:tc>
        <w:tc>
          <w:tcPr>
            <w:tcW w:w="1145" w:type="dxa"/>
            <w:tcBorders>
              <w:top w:val="single" w:sz="4" w:space="0" w:color="auto"/>
              <w:left w:val="single" w:sz="4" w:space="0" w:color="auto"/>
              <w:bottom w:val="single" w:sz="4" w:space="0" w:color="auto"/>
              <w:right w:val="single" w:sz="4" w:space="0" w:color="auto"/>
            </w:tcBorders>
          </w:tcPr>
          <w:p w14:paraId="234B1CBB" w14:textId="77777777" w:rsidR="000D3517" w:rsidRDefault="000D3517"/>
        </w:tc>
        <w:tc>
          <w:tcPr>
            <w:tcW w:w="1930" w:type="dxa"/>
            <w:tcBorders>
              <w:top w:val="single" w:sz="4" w:space="0" w:color="auto"/>
              <w:left w:val="single" w:sz="4" w:space="0" w:color="auto"/>
              <w:bottom w:val="single" w:sz="4" w:space="0" w:color="auto"/>
              <w:right w:val="single" w:sz="4" w:space="0" w:color="auto"/>
            </w:tcBorders>
          </w:tcPr>
          <w:p w14:paraId="1399EF9A" w14:textId="77777777" w:rsidR="000D3517" w:rsidRDefault="000D3517"/>
        </w:tc>
        <w:tc>
          <w:tcPr>
            <w:tcW w:w="1133" w:type="dxa"/>
            <w:tcBorders>
              <w:top w:val="single" w:sz="4" w:space="0" w:color="auto"/>
              <w:left w:val="single" w:sz="4" w:space="0" w:color="auto"/>
              <w:bottom w:val="single" w:sz="4" w:space="0" w:color="auto"/>
              <w:right w:val="single" w:sz="4" w:space="0" w:color="auto"/>
            </w:tcBorders>
          </w:tcPr>
          <w:p w14:paraId="1389AD3B" w14:textId="77777777" w:rsidR="000D3517" w:rsidRDefault="000D3517"/>
        </w:tc>
        <w:tc>
          <w:tcPr>
            <w:tcW w:w="1320" w:type="dxa"/>
            <w:tcBorders>
              <w:top w:val="single" w:sz="4" w:space="0" w:color="auto"/>
              <w:left w:val="single" w:sz="4" w:space="0" w:color="auto"/>
              <w:bottom w:val="single" w:sz="4" w:space="0" w:color="auto"/>
              <w:right w:val="single" w:sz="4" w:space="0" w:color="auto"/>
            </w:tcBorders>
          </w:tcPr>
          <w:p w14:paraId="23C77273" w14:textId="77777777" w:rsidR="000D3517" w:rsidRDefault="000D3517"/>
        </w:tc>
      </w:tr>
      <w:tr w:rsidR="000D3517" w14:paraId="142456BE" w14:textId="77777777" w:rsidTr="000D3517">
        <w:trPr>
          <w:trHeight w:val="1077"/>
        </w:trPr>
        <w:tc>
          <w:tcPr>
            <w:tcW w:w="2545" w:type="dxa"/>
            <w:tcBorders>
              <w:top w:val="single" w:sz="4" w:space="0" w:color="auto"/>
              <w:left w:val="single" w:sz="4" w:space="0" w:color="auto"/>
              <w:bottom w:val="single" w:sz="4" w:space="0" w:color="auto"/>
              <w:right w:val="single" w:sz="4" w:space="0" w:color="auto"/>
            </w:tcBorders>
            <w:vAlign w:val="center"/>
            <w:hideMark/>
          </w:tcPr>
          <w:p w14:paraId="4B58429B" w14:textId="77777777" w:rsidR="000D3517" w:rsidRDefault="000D3517">
            <w:pPr>
              <w:jc w:val="center"/>
            </w:pPr>
            <w:r>
              <w:t>11m touch from behind gate 2 to a ball in front of gate 3 (single ball)</w:t>
            </w:r>
          </w:p>
        </w:tc>
        <w:tc>
          <w:tcPr>
            <w:tcW w:w="1561" w:type="dxa"/>
            <w:tcBorders>
              <w:top w:val="single" w:sz="4" w:space="0" w:color="auto"/>
              <w:left w:val="single" w:sz="4" w:space="0" w:color="auto"/>
              <w:bottom w:val="single" w:sz="4" w:space="0" w:color="auto"/>
              <w:right w:val="single" w:sz="4" w:space="0" w:color="auto"/>
            </w:tcBorders>
          </w:tcPr>
          <w:p w14:paraId="13FFFE7E" w14:textId="77777777" w:rsidR="000D3517" w:rsidRDefault="000D3517"/>
        </w:tc>
        <w:tc>
          <w:tcPr>
            <w:tcW w:w="1145" w:type="dxa"/>
            <w:tcBorders>
              <w:top w:val="single" w:sz="4" w:space="0" w:color="auto"/>
              <w:left w:val="single" w:sz="4" w:space="0" w:color="auto"/>
              <w:bottom w:val="single" w:sz="4" w:space="0" w:color="auto"/>
              <w:right w:val="single" w:sz="4" w:space="0" w:color="auto"/>
            </w:tcBorders>
          </w:tcPr>
          <w:p w14:paraId="5ED2D481" w14:textId="77777777" w:rsidR="000D3517" w:rsidRDefault="000D3517"/>
        </w:tc>
        <w:tc>
          <w:tcPr>
            <w:tcW w:w="1930" w:type="dxa"/>
            <w:tcBorders>
              <w:top w:val="single" w:sz="4" w:space="0" w:color="auto"/>
              <w:left w:val="single" w:sz="4" w:space="0" w:color="auto"/>
              <w:bottom w:val="single" w:sz="4" w:space="0" w:color="auto"/>
              <w:right w:val="single" w:sz="4" w:space="0" w:color="auto"/>
            </w:tcBorders>
          </w:tcPr>
          <w:p w14:paraId="592F438F" w14:textId="77777777" w:rsidR="000D3517" w:rsidRDefault="000D3517"/>
        </w:tc>
        <w:tc>
          <w:tcPr>
            <w:tcW w:w="1133" w:type="dxa"/>
            <w:tcBorders>
              <w:top w:val="single" w:sz="4" w:space="0" w:color="auto"/>
              <w:left w:val="single" w:sz="4" w:space="0" w:color="auto"/>
              <w:bottom w:val="single" w:sz="4" w:space="0" w:color="auto"/>
              <w:right w:val="single" w:sz="4" w:space="0" w:color="auto"/>
            </w:tcBorders>
          </w:tcPr>
          <w:p w14:paraId="053FB7F8" w14:textId="77777777" w:rsidR="000D3517" w:rsidRDefault="000D3517"/>
        </w:tc>
        <w:tc>
          <w:tcPr>
            <w:tcW w:w="1320" w:type="dxa"/>
            <w:tcBorders>
              <w:top w:val="single" w:sz="4" w:space="0" w:color="auto"/>
              <w:left w:val="single" w:sz="4" w:space="0" w:color="auto"/>
              <w:bottom w:val="single" w:sz="4" w:space="0" w:color="auto"/>
              <w:right w:val="single" w:sz="4" w:space="0" w:color="auto"/>
            </w:tcBorders>
          </w:tcPr>
          <w:p w14:paraId="78815199" w14:textId="77777777" w:rsidR="000D3517" w:rsidRDefault="000D3517"/>
        </w:tc>
      </w:tr>
      <w:tr w:rsidR="000D3517" w14:paraId="7435ED33" w14:textId="77777777" w:rsidTr="000D3517">
        <w:trPr>
          <w:trHeight w:val="1077"/>
        </w:trPr>
        <w:tc>
          <w:tcPr>
            <w:tcW w:w="2545" w:type="dxa"/>
            <w:tcBorders>
              <w:top w:val="single" w:sz="4" w:space="0" w:color="auto"/>
              <w:left w:val="single" w:sz="4" w:space="0" w:color="auto"/>
              <w:bottom w:val="single" w:sz="4" w:space="0" w:color="auto"/>
              <w:right w:val="single" w:sz="4" w:space="0" w:color="auto"/>
            </w:tcBorders>
            <w:vAlign w:val="center"/>
            <w:hideMark/>
          </w:tcPr>
          <w:p w14:paraId="512069C0" w14:textId="77777777" w:rsidR="000D3517" w:rsidRDefault="000D3517">
            <w:pPr>
              <w:jc w:val="center"/>
            </w:pPr>
            <w:r>
              <w:t>11m touch from behind gate 2 to two balls in front of gate 3 (balls are one ball width apart)</w:t>
            </w:r>
          </w:p>
        </w:tc>
        <w:tc>
          <w:tcPr>
            <w:tcW w:w="1561" w:type="dxa"/>
            <w:tcBorders>
              <w:top w:val="single" w:sz="4" w:space="0" w:color="auto"/>
              <w:left w:val="single" w:sz="4" w:space="0" w:color="auto"/>
              <w:bottom w:val="single" w:sz="4" w:space="0" w:color="auto"/>
              <w:right w:val="single" w:sz="4" w:space="0" w:color="auto"/>
            </w:tcBorders>
          </w:tcPr>
          <w:p w14:paraId="6385C377" w14:textId="77777777" w:rsidR="000D3517" w:rsidRDefault="000D3517"/>
        </w:tc>
        <w:tc>
          <w:tcPr>
            <w:tcW w:w="1145" w:type="dxa"/>
            <w:tcBorders>
              <w:top w:val="single" w:sz="4" w:space="0" w:color="auto"/>
              <w:left w:val="single" w:sz="4" w:space="0" w:color="auto"/>
              <w:bottom w:val="single" w:sz="4" w:space="0" w:color="auto"/>
              <w:right w:val="single" w:sz="4" w:space="0" w:color="auto"/>
            </w:tcBorders>
          </w:tcPr>
          <w:p w14:paraId="1DA88878" w14:textId="77777777" w:rsidR="000D3517" w:rsidRDefault="000D3517"/>
        </w:tc>
        <w:tc>
          <w:tcPr>
            <w:tcW w:w="1930" w:type="dxa"/>
            <w:tcBorders>
              <w:top w:val="single" w:sz="4" w:space="0" w:color="auto"/>
              <w:left w:val="single" w:sz="4" w:space="0" w:color="auto"/>
              <w:bottom w:val="single" w:sz="4" w:space="0" w:color="auto"/>
              <w:right w:val="single" w:sz="4" w:space="0" w:color="auto"/>
            </w:tcBorders>
          </w:tcPr>
          <w:p w14:paraId="65882E12" w14:textId="77777777" w:rsidR="000D3517" w:rsidRDefault="000D3517"/>
        </w:tc>
        <w:tc>
          <w:tcPr>
            <w:tcW w:w="1133" w:type="dxa"/>
            <w:tcBorders>
              <w:top w:val="single" w:sz="4" w:space="0" w:color="auto"/>
              <w:left w:val="single" w:sz="4" w:space="0" w:color="auto"/>
              <w:bottom w:val="single" w:sz="4" w:space="0" w:color="auto"/>
              <w:right w:val="single" w:sz="4" w:space="0" w:color="auto"/>
            </w:tcBorders>
          </w:tcPr>
          <w:p w14:paraId="345C5782" w14:textId="77777777" w:rsidR="000D3517" w:rsidRDefault="000D3517"/>
        </w:tc>
        <w:tc>
          <w:tcPr>
            <w:tcW w:w="1320" w:type="dxa"/>
            <w:tcBorders>
              <w:top w:val="single" w:sz="4" w:space="0" w:color="auto"/>
              <w:left w:val="single" w:sz="4" w:space="0" w:color="auto"/>
              <w:bottom w:val="single" w:sz="4" w:space="0" w:color="auto"/>
              <w:right w:val="single" w:sz="4" w:space="0" w:color="auto"/>
            </w:tcBorders>
          </w:tcPr>
          <w:p w14:paraId="5595F070" w14:textId="77777777" w:rsidR="000D3517" w:rsidRDefault="000D3517"/>
        </w:tc>
      </w:tr>
      <w:tr w:rsidR="000D3517" w14:paraId="536B19EB" w14:textId="77777777" w:rsidTr="000D3517">
        <w:trPr>
          <w:trHeight w:val="1077"/>
        </w:trPr>
        <w:tc>
          <w:tcPr>
            <w:tcW w:w="2545" w:type="dxa"/>
            <w:tcBorders>
              <w:top w:val="single" w:sz="4" w:space="0" w:color="auto"/>
              <w:left w:val="single" w:sz="4" w:space="0" w:color="auto"/>
              <w:bottom w:val="single" w:sz="4" w:space="0" w:color="auto"/>
              <w:right w:val="single" w:sz="4" w:space="0" w:color="auto"/>
            </w:tcBorders>
            <w:vAlign w:val="center"/>
            <w:hideMark/>
          </w:tcPr>
          <w:p w14:paraId="53D9A8AD" w14:textId="77777777" w:rsidR="000D3517" w:rsidRDefault="000D3517">
            <w:pPr>
              <w:jc w:val="center"/>
            </w:pPr>
            <w:r>
              <w:t>Gate 1 and then gate 2</w:t>
            </w:r>
          </w:p>
        </w:tc>
        <w:tc>
          <w:tcPr>
            <w:tcW w:w="1561" w:type="dxa"/>
            <w:tcBorders>
              <w:top w:val="single" w:sz="4" w:space="0" w:color="auto"/>
              <w:left w:val="single" w:sz="4" w:space="0" w:color="auto"/>
              <w:bottom w:val="single" w:sz="4" w:space="0" w:color="auto"/>
              <w:right w:val="single" w:sz="4" w:space="0" w:color="auto"/>
            </w:tcBorders>
          </w:tcPr>
          <w:p w14:paraId="6028C518" w14:textId="77777777" w:rsidR="000D3517" w:rsidRDefault="000D3517"/>
        </w:tc>
        <w:tc>
          <w:tcPr>
            <w:tcW w:w="1145" w:type="dxa"/>
            <w:tcBorders>
              <w:top w:val="single" w:sz="4" w:space="0" w:color="auto"/>
              <w:left w:val="single" w:sz="4" w:space="0" w:color="auto"/>
              <w:bottom w:val="single" w:sz="4" w:space="0" w:color="auto"/>
              <w:right w:val="single" w:sz="4" w:space="0" w:color="auto"/>
            </w:tcBorders>
          </w:tcPr>
          <w:p w14:paraId="171E182A" w14:textId="77777777" w:rsidR="000D3517" w:rsidRDefault="000D3517"/>
        </w:tc>
        <w:tc>
          <w:tcPr>
            <w:tcW w:w="1930" w:type="dxa"/>
            <w:tcBorders>
              <w:top w:val="single" w:sz="4" w:space="0" w:color="auto"/>
              <w:left w:val="single" w:sz="4" w:space="0" w:color="auto"/>
              <w:bottom w:val="single" w:sz="4" w:space="0" w:color="auto"/>
              <w:right w:val="single" w:sz="4" w:space="0" w:color="auto"/>
            </w:tcBorders>
          </w:tcPr>
          <w:p w14:paraId="7891D30E" w14:textId="77777777" w:rsidR="000D3517" w:rsidRDefault="000D3517"/>
        </w:tc>
        <w:tc>
          <w:tcPr>
            <w:tcW w:w="1133" w:type="dxa"/>
            <w:tcBorders>
              <w:top w:val="single" w:sz="4" w:space="0" w:color="auto"/>
              <w:left w:val="single" w:sz="4" w:space="0" w:color="auto"/>
              <w:bottom w:val="single" w:sz="4" w:space="0" w:color="auto"/>
              <w:right w:val="single" w:sz="4" w:space="0" w:color="auto"/>
            </w:tcBorders>
          </w:tcPr>
          <w:p w14:paraId="0D5AAB16" w14:textId="77777777" w:rsidR="000D3517" w:rsidRDefault="000D3517"/>
        </w:tc>
        <w:tc>
          <w:tcPr>
            <w:tcW w:w="1320" w:type="dxa"/>
            <w:tcBorders>
              <w:top w:val="single" w:sz="4" w:space="0" w:color="auto"/>
              <w:left w:val="single" w:sz="4" w:space="0" w:color="auto"/>
              <w:bottom w:val="single" w:sz="4" w:space="0" w:color="auto"/>
              <w:right w:val="single" w:sz="4" w:space="0" w:color="auto"/>
            </w:tcBorders>
          </w:tcPr>
          <w:p w14:paraId="6A622D27" w14:textId="77777777" w:rsidR="000D3517" w:rsidRDefault="000D3517"/>
        </w:tc>
      </w:tr>
      <w:tr w:rsidR="000D3517" w14:paraId="664D1E44" w14:textId="77777777" w:rsidTr="000D3517">
        <w:trPr>
          <w:trHeight w:val="1077"/>
        </w:trPr>
        <w:tc>
          <w:tcPr>
            <w:tcW w:w="2545" w:type="dxa"/>
            <w:tcBorders>
              <w:top w:val="single" w:sz="4" w:space="0" w:color="auto"/>
              <w:left w:val="single" w:sz="4" w:space="0" w:color="auto"/>
              <w:bottom w:val="single" w:sz="4" w:space="0" w:color="auto"/>
              <w:right w:val="single" w:sz="4" w:space="0" w:color="auto"/>
            </w:tcBorders>
            <w:vAlign w:val="center"/>
            <w:hideMark/>
          </w:tcPr>
          <w:p w14:paraId="4ECE23A9" w14:textId="77777777" w:rsidR="000D3517" w:rsidRDefault="000D3517">
            <w:pPr>
              <w:jc w:val="center"/>
            </w:pPr>
            <w:r>
              <w:t>Angled gate from border on 45</w:t>
            </w:r>
            <w:r>
              <w:rPr>
                <w:rFonts w:ascii="Symbol" w:hAnsi="Symbol"/>
              </w:rPr>
              <w:sym w:font="Symbol" w:char="F0B0"/>
            </w:r>
            <w:r>
              <w:rPr>
                <w:rFonts w:ascii="Symbol" w:hAnsi="Symbol"/>
              </w:rPr>
              <w:t xml:space="preserve"> (</w:t>
            </w:r>
            <w:r>
              <w:t>2.8m shot)</w:t>
            </w:r>
          </w:p>
        </w:tc>
        <w:tc>
          <w:tcPr>
            <w:tcW w:w="1561" w:type="dxa"/>
            <w:tcBorders>
              <w:top w:val="single" w:sz="4" w:space="0" w:color="auto"/>
              <w:left w:val="single" w:sz="4" w:space="0" w:color="auto"/>
              <w:bottom w:val="single" w:sz="4" w:space="0" w:color="auto"/>
              <w:right w:val="single" w:sz="4" w:space="0" w:color="auto"/>
            </w:tcBorders>
          </w:tcPr>
          <w:p w14:paraId="553AFBAF" w14:textId="77777777" w:rsidR="000D3517" w:rsidRDefault="000D3517"/>
        </w:tc>
        <w:tc>
          <w:tcPr>
            <w:tcW w:w="1145" w:type="dxa"/>
            <w:tcBorders>
              <w:top w:val="single" w:sz="4" w:space="0" w:color="auto"/>
              <w:left w:val="single" w:sz="4" w:space="0" w:color="auto"/>
              <w:bottom w:val="single" w:sz="4" w:space="0" w:color="auto"/>
              <w:right w:val="single" w:sz="4" w:space="0" w:color="auto"/>
            </w:tcBorders>
          </w:tcPr>
          <w:p w14:paraId="52D65AFD" w14:textId="77777777" w:rsidR="000D3517" w:rsidRDefault="000D3517"/>
        </w:tc>
        <w:tc>
          <w:tcPr>
            <w:tcW w:w="1930" w:type="dxa"/>
            <w:tcBorders>
              <w:top w:val="single" w:sz="4" w:space="0" w:color="auto"/>
              <w:left w:val="single" w:sz="4" w:space="0" w:color="auto"/>
              <w:bottom w:val="single" w:sz="4" w:space="0" w:color="auto"/>
              <w:right w:val="single" w:sz="4" w:space="0" w:color="auto"/>
            </w:tcBorders>
          </w:tcPr>
          <w:p w14:paraId="046D83C4" w14:textId="77777777" w:rsidR="000D3517" w:rsidRDefault="000D3517"/>
        </w:tc>
        <w:tc>
          <w:tcPr>
            <w:tcW w:w="1133" w:type="dxa"/>
            <w:tcBorders>
              <w:top w:val="single" w:sz="4" w:space="0" w:color="auto"/>
              <w:left w:val="single" w:sz="4" w:space="0" w:color="auto"/>
              <w:bottom w:val="single" w:sz="4" w:space="0" w:color="auto"/>
              <w:right w:val="single" w:sz="4" w:space="0" w:color="auto"/>
            </w:tcBorders>
          </w:tcPr>
          <w:p w14:paraId="7864A03C" w14:textId="77777777" w:rsidR="000D3517" w:rsidRDefault="000D3517"/>
        </w:tc>
        <w:tc>
          <w:tcPr>
            <w:tcW w:w="1320" w:type="dxa"/>
            <w:tcBorders>
              <w:top w:val="single" w:sz="4" w:space="0" w:color="auto"/>
              <w:left w:val="single" w:sz="4" w:space="0" w:color="auto"/>
              <w:bottom w:val="single" w:sz="4" w:space="0" w:color="auto"/>
              <w:right w:val="single" w:sz="4" w:space="0" w:color="auto"/>
            </w:tcBorders>
          </w:tcPr>
          <w:p w14:paraId="47641A2D" w14:textId="77777777" w:rsidR="000D3517" w:rsidRDefault="000D3517"/>
        </w:tc>
      </w:tr>
    </w:tbl>
    <w:p w14:paraId="4C11EF8E" w14:textId="74F01122" w:rsidR="007B246A" w:rsidRDefault="007B246A">
      <w:r>
        <w:br w:type="page"/>
      </w:r>
    </w:p>
    <w:p w14:paraId="5D9C9B54" w14:textId="1B22B27E" w:rsidR="007B246A" w:rsidRPr="00EB5CD5" w:rsidRDefault="007B246A" w:rsidP="007B246A">
      <w:pPr>
        <w:pStyle w:val="Heading1"/>
        <w:rPr>
          <w:color w:val="auto"/>
        </w:rPr>
      </w:pPr>
      <w:r w:rsidRPr="00EB5CD5">
        <w:rPr>
          <w:color w:val="auto"/>
        </w:rPr>
        <w:lastRenderedPageBreak/>
        <w:t xml:space="preserve">Risk, Failure and </w:t>
      </w:r>
      <w:proofErr w:type="gramStart"/>
      <w:r w:rsidRPr="00EB5CD5">
        <w:rPr>
          <w:color w:val="auto"/>
        </w:rPr>
        <w:t>Mitigation  [</w:t>
      </w:r>
      <w:proofErr w:type="gramEnd"/>
      <w:r w:rsidRPr="00EB5CD5">
        <w:rPr>
          <w:color w:val="auto"/>
        </w:rPr>
        <w:t>Geoff]</w:t>
      </w:r>
    </w:p>
    <w:p w14:paraId="5BFFDA8D" w14:textId="77777777" w:rsidR="007B246A" w:rsidRDefault="007B246A" w:rsidP="007B246A"/>
    <w:p w14:paraId="567AB537" w14:textId="77777777" w:rsidR="005E19DC" w:rsidRPr="005E19DC" w:rsidRDefault="005E19DC" w:rsidP="005E19DC">
      <w:pPr>
        <w:widowControl w:val="0"/>
        <w:suppressAutoHyphens/>
        <w:spacing w:after="0" w:line="240" w:lineRule="auto"/>
        <w:rPr>
          <w:rFonts w:ascii="Arial" w:eastAsia="SimSun" w:hAnsi="Arial" w:cs="Arial"/>
          <w:b/>
          <w:bCs/>
          <w:sz w:val="32"/>
          <w:szCs w:val="32"/>
          <w:lang w:eastAsia="hi-IN" w:bidi="hi-IN"/>
          <w14:ligatures w14:val="none"/>
        </w:rPr>
      </w:pPr>
      <w:r w:rsidRPr="005E19DC">
        <w:rPr>
          <w:rFonts w:ascii="Arial" w:eastAsia="SimSun" w:hAnsi="Arial" w:cs="Arial"/>
          <w:b/>
          <w:bCs/>
          <w:sz w:val="32"/>
          <w:szCs w:val="32"/>
          <w:lang w:eastAsia="hi-IN" w:bidi="hi-IN"/>
          <w14:ligatures w14:val="none"/>
        </w:rPr>
        <w:t>The Devil and the Deep Blue Sea</w:t>
      </w:r>
    </w:p>
    <w:p w14:paraId="3C86F0DF" w14:textId="77777777" w:rsidR="005E19DC" w:rsidRPr="005E19DC" w:rsidRDefault="005E19DC" w:rsidP="005E19DC">
      <w:pPr>
        <w:widowControl w:val="0"/>
        <w:suppressAutoHyphens/>
        <w:spacing w:after="0" w:line="240" w:lineRule="auto"/>
        <w:rPr>
          <w:rFonts w:ascii="Arial" w:eastAsia="SimSun" w:hAnsi="Arial" w:cs="Arial"/>
          <w:b/>
          <w:bCs/>
          <w:sz w:val="32"/>
          <w:szCs w:val="32"/>
          <w:lang w:eastAsia="hi-IN" w:bidi="hi-IN"/>
          <w14:ligatures w14:val="none"/>
        </w:rPr>
      </w:pPr>
    </w:p>
    <w:p w14:paraId="1FD37873" w14:textId="77777777" w:rsidR="005E19DC" w:rsidRPr="005E19DC" w:rsidRDefault="005E19DC" w:rsidP="005E19DC">
      <w:pPr>
        <w:widowControl w:val="0"/>
        <w:suppressAutoHyphens/>
        <w:spacing w:after="0" w:line="240" w:lineRule="auto"/>
        <w:rPr>
          <w:rFonts w:ascii="Arial" w:eastAsia="SimSun" w:hAnsi="Arial" w:cs="Arial"/>
          <w:i/>
          <w:iCs/>
          <w:lang w:eastAsia="hi-IN" w:bidi="hi-IN"/>
          <w14:ligatures w14:val="none"/>
        </w:rPr>
      </w:pPr>
      <w:r w:rsidRPr="005E19DC">
        <w:rPr>
          <w:rFonts w:ascii="Arial" w:eastAsia="SimSun" w:hAnsi="Arial" w:cs="Arial"/>
          <w:i/>
          <w:iCs/>
          <w:lang w:eastAsia="hi-IN" w:bidi="hi-IN"/>
          <w14:ligatures w14:val="none"/>
        </w:rPr>
        <w:t>Objectives:</w:t>
      </w:r>
    </w:p>
    <w:p w14:paraId="0EC09AAA" w14:textId="77777777" w:rsidR="005E19DC" w:rsidRPr="005E19DC" w:rsidRDefault="005E19DC" w:rsidP="005E19DC">
      <w:pPr>
        <w:widowControl w:val="0"/>
        <w:suppressAutoHyphens/>
        <w:spacing w:after="0" w:line="240" w:lineRule="auto"/>
        <w:rPr>
          <w:rFonts w:ascii="Arial" w:eastAsia="SimSun" w:hAnsi="Arial" w:cs="Arial"/>
          <w:lang w:eastAsia="hi-IN" w:bidi="hi-IN"/>
          <w14:ligatures w14:val="none"/>
        </w:rPr>
      </w:pPr>
    </w:p>
    <w:p w14:paraId="0DFA18CB" w14:textId="77777777" w:rsidR="005E19DC" w:rsidRPr="005E19DC" w:rsidRDefault="005E19DC" w:rsidP="005E19DC">
      <w:pPr>
        <w:widowControl w:val="0"/>
        <w:numPr>
          <w:ilvl w:val="0"/>
          <w:numId w:val="24"/>
        </w:numPr>
        <w:suppressAutoHyphens/>
        <w:spacing w:after="0" w:line="240" w:lineRule="auto"/>
        <w:contextualSpacing/>
        <w:rPr>
          <w:rFonts w:ascii="Arial" w:eastAsia="SimSun" w:hAnsi="Arial" w:cs="Arial"/>
          <w:lang w:eastAsia="hi-IN" w:bidi="hi-IN"/>
          <w14:ligatures w14:val="none"/>
        </w:rPr>
      </w:pPr>
      <w:r w:rsidRPr="005E19DC">
        <w:rPr>
          <w:rFonts w:ascii="Arial" w:eastAsia="SimSun" w:hAnsi="Arial" w:cs="Arial"/>
          <w:lang w:eastAsia="hi-IN" w:bidi="hi-IN"/>
          <w14:ligatures w14:val="none"/>
        </w:rPr>
        <w:t>To demonstrate the role of risk assessment and player ability in choosing strategic options.</w:t>
      </w:r>
    </w:p>
    <w:p w14:paraId="4E95DD97" w14:textId="77777777" w:rsidR="005E19DC" w:rsidRPr="005E19DC" w:rsidRDefault="005E19DC" w:rsidP="005E19DC">
      <w:pPr>
        <w:widowControl w:val="0"/>
        <w:suppressAutoHyphens/>
        <w:spacing w:after="0" w:line="240" w:lineRule="auto"/>
        <w:rPr>
          <w:rFonts w:ascii="Arial" w:eastAsia="SimSun" w:hAnsi="Arial" w:cs="Arial"/>
          <w:b/>
          <w:bCs/>
          <w:sz w:val="32"/>
          <w:szCs w:val="32"/>
          <w:lang w:eastAsia="hi-IN" w:bidi="hi-IN"/>
          <w14:ligatures w14:val="none"/>
        </w:rPr>
      </w:pPr>
    </w:p>
    <w:p w14:paraId="6662CC62" w14:textId="77777777" w:rsidR="005E19DC" w:rsidRPr="005E19DC" w:rsidRDefault="005E19DC" w:rsidP="005E19DC">
      <w:pPr>
        <w:widowControl w:val="0"/>
        <w:suppressAutoHyphens/>
        <w:spacing w:after="0" w:line="240" w:lineRule="auto"/>
        <w:rPr>
          <w:rFonts w:ascii="Arial" w:eastAsia="SimSun" w:hAnsi="Arial" w:cs="Arial"/>
          <w:i/>
          <w:iCs/>
          <w:lang w:eastAsia="hi-IN" w:bidi="hi-IN"/>
          <w14:ligatures w14:val="none"/>
        </w:rPr>
      </w:pPr>
      <w:r w:rsidRPr="005E19DC">
        <w:rPr>
          <w:rFonts w:ascii="Arial" w:eastAsia="SimSun" w:hAnsi="Arial" w:cs="Arial"/>
          <w:i/>
          <w:iCs/>
          <w:lang w:eastAsia="hi-IN" w:bidi="hi-IN"/>
          <w14:ligatures w14:val="none"/>
        </w:rPr>
        <w:t>Introduction:</w:t>
      </w:r>
    </w:p>
    <w:p w14:paraId="7747C655" w14:textId="77777777" w:rsidR="005E19DC" w:rsidRPr="005E19DC" w:rsidRDefault="005E19DC" w:rsidP="005E19DC">
      <w:pPr>
        <w:widowControl w:val="0"/>
        <w:suppressAutoHyphens/>
        <w:spacing w:after="0" w:line="240" w:lineRule="auto"/>
        <w:rPr>
          <w:rFonts w:ascii="Arial" w:eastAsia="SimSun" w:hAnsi="Arial" w:cs="Arial"/>
          <w:lang w:eastAsia="hi-IN" w:bidi="hi-IN"/>
          <w14:ligatures w14:val="none"/>
        </w:rPr>
      </w:pPr>
      <w:r w:rsidRPr="005E19DC">
        <w:rPr>
          <w:rFonts w:ascii="Arial" w:eastAsia="SimSun" w:hAnsi="Arial" w:cs="Arial"/>
          <w:lang w:eastAsia="hi-IN" w:bidi="hi-IN"/>
          <w14:ligatures w14:val="none"/>
        </w:rPr>
        <w:t xml:space="preserve">Often in a game, a captain will be faced with a difficult choice.  In the example below, all balls are for Gate 2 except Balls 7&amp; 8, which are for Gate 3.  Ball 6 is an Out Ball, and Ball 3 is to play.  Ball 3 is closer to Ball 10 than Ball 5.  15 minutes remain.  Ball 8 has a gate touch on Ball 10. </w:t>
      </w:r>
    </w:p>
    <w:p w14:paraId="179098F4" w14:textId="77777777" w:rsidR="005E19DC" w:rsidRPr="005E19DC" w:rsidRDefault="005E19DC" w:rsidP="005E19DC">
      <w:pPr>
        <w:widowControl w:val="0"/>
        <w:suppressAutoHyphens/>
        <w:spacing w:after="0" w:line="240" w:lineRule="auto"/>
        <w:rPr>
          <w:rFonts w:ascii="Arial" w:eastAsia="SimSun" w:hAnsi="Arial" w:cs="Arial"/>
          <w:lang w:eastAsia="hi-IN" w:bidi="hi-IN"/>
          <w14:ligatures w14:val="none"/>
        </w:rPr>
      </w:pPr>
    </w:p>
    <w:p w14:paraId="214875AD" w14:textId="77777777" w:rsidR="005E19DC" w:rsidRPr="005E19DC" w:rsidRDefault="005E19DC" w:rsidP="005E19DC">
      <w:pPr>
        <w:widowControl w:val="0"/>
        <w:suppressAutoHyphens/>
        <w:spacing w:after="0" w:line="240" w:lineRule="auto"/>
        <w:rPr>
          <w:rFonts w:ascii="Arial" w:eastAsia="SimSun" w:hAnsi="Arial" w:cs="Arial"/>
          <w:lang w:eastAsia="hi-IN" w:bidi="hi-IN"/>
          <w14:ligatures w14:val="none"/>
        </w:rPr>
      </w:pPr>
      <w:r w:rsidRPr="005E19DC">
        <w:rPr>
          <w:rFonts w:ascii="Arial" w:eastAsia="SimSun" w:hAnsi="Arial" w:cs="Arial"/>
          <w:lang w:eastAsia="hi-IN" w:bidi="hi-IN"/>
          <w14:ligatures w14:val="none"/>
        </w:rPr>
        <w:t>What should Ball 3 do?</w:t>
      </w:r>
    </w:p>
    <w:p w14:paraId="73D727B1" w14:textId="77777777" w:rsidR="005E19DC" w:rsidRPr="005E19DC" w:rsidRDefault="005E19DC" w:rsidP="005E19DC">
      <w:pPr>
        <w:widowControl w:val="0"/>
        <w:suppressAutoHyphens/>
        <w:spacing w:after="0" w:line="240" w:lineRule="auto"/>
        <w:rPr>
          <w:rFonts w:ascii="Arial" w:eastAsia="SimSun" w:hAnsi="Arial" w:cs="Arial"/>
          <w:lang w:eastAsia="hi-IN" w:bidi="hi-IN"/>
          <w14:ligatures w14:val="none"/>
        </w:rPr>
      </w:pPr>
      <w:r w:rsidRPr="005E19DC">
        <w:rPr>
          <w:rFonts w:ascii="Arial" w:eastAsia="SimSun" w:hAnsi="Arial" w:cs="Arial"/>
          <w:noProof/>
          <w:lang w:eastAsia="hi-IN" w:bidi="hi-IN"/>
          <w14:ligatures w14:val="none"/>
        </w:rPr>
        <w:drawing>
          <wp:inline distT="0" distB="0" distL="0" distR="0" wp14:anchorId="69937C18" wp14:editId="5A0C8201">
            <wp:extent cx="5868000" cy="457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22000"/>
                    <a:stretch/>
                  </pic:blipFill>
                  <pic:spPr bwMode="auto">
                    <a:xfrm>
                      <a:off x="0" y="0"/>
                      <a:ext cx="5868000" cy="4575600"/>
                    </a:xfrm>
                    <a:prstGeom prst="rect">
                      <a:avLst/>
                    </a:prstGeom>
                    <a:noFill/>
                    <a:ln>
                      <a:noFill/>
                    </a:ln>
                    <a:extLst>
                      <a:ext uri="{53640926-AAD7-44D8-BBD7-CCE9431645EC}">
                        <a14:shadowObscured xmlns:a14="http://schemas.microsoft.com/office/drawing/2010/main"/>
                      </a:ext>
                    </a:extLst>
                  </pic:spPr>
                </pic:pic>
              </a:graphicData>
            </a:graphic>
          </wp:inline>
        </w:drawing>
      </w:r>
    </w:p>
    <w:p w14:paraId="201A93D5" w14:textId="77777777" w:rsidR="005E19DC" w:rsidRPr="005E19DC" w:rsidRDefault="005E19DC" w:rsidP="005E19DC">
      <w:pPr>
        <w:keepNext/>
        <w:keepLines/>
        <w:widowControl w:val="0"/>
        <w:numPr>
          <w:ilvl w:val="0"/>
          <w:numId w:val="12"/>
        </w:numPr>
        <w:suppressAutoHyphens/>
        <w:spacing w:before="400" w:after="120" w:line="240" w:lineRule="auto"/>
        <w:outlineLvl w:val="0"/>
        <w:rPr>
          <w:rFonts w:ascii="Arial" w:eastAsia="SimSun" w:hAnsi="Arial" w:cs="Arial"/>
          <w:b/>
          <w:lang w:eastAsia="hi-IN" w:bidi="hi-IN"/>
          <w14:ligatures w14:val="none"/>
        </w:rPr>
      </w:pPr>
      <w:r w:rsidRPr="005E19DC">
        <w:rPr>
          <w:rFonts w:ascii="Arial" w:eastAsia="SimSun" w:hAnsi="Arial" w:cs="Arial"/>
          <w:b/>
          <w:lang w:eastAsia="hi-IN" w:bidi="hi-IN"/>
          <w14:ligatures w14:val="none"/>
        </w:rPr>
        <w:t>Leaders Notes:</w:t>
      </w:r>
    </w:p>
    <w:p w14:paraId="36A626D3" w14:textId="77777777" w:rsidR="005E19DC" w:rsidRPr="005E19DC" w:rsidRDefault="005E19DC" w:rsidP="005E19DC">
      <w:pPr>
        <w:widowControl w:val="0"/>
        <w:numPr>
          <w:ilvl w:val="0"/>
          <w:numId w:val="26"/>
        </w:numPr>
        <w:suppressAutoHyphens/>
        <w:spacing w:after="0" w:line="240" w:lineRule="auto"/>
        <w:contextualSpacing/>
        <w:rPr>
          <w:rFonts w:ascii="Arial" w:eastAsia="SimSun" w:hAnsi="Arial" w:cs="Arial"/>
          <w:lang w:eastAsia="hi-IN" w:bidi="hi-IN"/>
          <w14:ligatures w14:val="none"/>
        </w:rPr>
      </w:pPr>
      <w:r w:rsidRPr="005E19DC">
        <w:rPr>
          <w:rFonts w:ascii="Arial" w:eastAsia="SimSun" w:hAnsi="Arial" w:cs="Arial"/>
          <w:lang w:eastAsia="hi-IN" w:bidi="hi-IN"/>
          <w14:ligatures w14:val="none"/>
        </w:rPr>
        <w:t>Identify strategic problems for red:</w:t>
      </w:r>
    </w:p>
    <w:p w14:paraId="1F2C3B54" w14:textId="77777777" w:rsidR="005E19DC" w:rsidRPr="005E19DC" w:rsidRDefault="005E19DC" w:rsidP="005E19DC">
      <w:pPr>
        <w:widowControl w:val="0"/>
        <w:numPr>
          <w:ilvl w:val="1"/>
          <w:numId w:val="26"/>
        </w:numPr>
        <w:suppressAutoHyphens/>
        <w:spacing w:after="0" w:line="240" w:lineRule="auto"/>
        <w:contextualSpacing/>
        <w:rPr>
          <w:rFonts w:ascii="Arial" w:eastAsia="SimSun" w:hAnsi="Arial" w:cs="Arial"/>
          <w:lang w:eastAsia="hi-IN" w:bidi="hi-IN"/>
          <w14:ligatures w14:val="none"/>
        </w:rPr>
      </w:pPr>
      <w:r w:rsidRPr="005E19DC">
        <w:rPr>
          <w:rFonts w:ascii="Arial" w:eastAsia="SimSun" w:hAnsi="Arial" w:cs="Arial"/>
          <w:lang w:eastAsia="hi-IN" w:bidi="hi-IN"/>
          <w14:ligatures w14:val="none"/>
        </w:rPr>
        <w:t xml:space="preserve">Ball 4 touch on Ball 5 and possible bombard </w:t>
      </w:r>
    </w:p>
    <w:p w14:paraId="7EECD4B6" w14:textId="77777777" w:rsidR="005E19DC" w:rsidRPr="005E19DC" w:rsidRDefault="005E19DC" w:rsidP="005E19DC">
      <w:pPr>
        <w:widowControl w:val="0"/>
        <w:numPr>
          <w:ilvl w:val="1"/>
          <w:numId w:val="26"/>
        </w:numPr>
        <w:suppressAutoHyphens/>
        <w:spacing w:after="0" w:line="240" w:lineRule="auto"/>
        <w:contextualSpacing/>
        <w:rPr>
          <w:rFonts w:ascii="Arial" w:eastAsia="SimSun" w:hAnsi="Arial" w:cs="Mangal"/>
          <w:szCs w:val="21"/>
          <w:lang w:eastAsia="hi-IN" w:bidi="hi-IN"/>
          <w14:ligatures w14:val="none"/>
        </w:rPr>
      </w:pPr>
      <w:r w:rsidRPr="005E19DC">
        <w:rPr>
          <w:rFonts w:ascii="Arial" w:eastAsia="SimSun" w:hAnsi="Arial" w:cs="Arial"/>
          <w:lang w:eastAsia="hi-IN" w:bidi="hi-IN"/>
          <w14:ligatures w14:val="none"/>
        </w:rPr>
        <w:t>Ball</w:t>
      </w:r>
      <w:r w:rsidRPr="005E19DC">
        <w:rPr>
          <w:rFonts w:ascii="Arial" w:eastAsia="SimSun" w:hAnsi="Arial" w:cs="Mangal"/>
          <w:szCs w:val="21"/>
          <w:lang w:eastAsia="hi-IN" w:bidi="hi-IN"/>
          <w14:ligatures w14:val="none"/>
        </w:rPr>
        <w:t xml:space="preserve"> 8 has a gate </w:t>
      </w:r>
      <w:proofErr w:type="gramStart"/>
      <w:r w:rsidRPr="005E19DC">
        <w:rPr>
          <w:rFonts w:ascii="Arial" w:eastAsia="SimSun" w:hAnsi="Arial" w:cs="Mangal"/>
          <w:szCs w:val="21"/>
          <w:lang w:eastAsia="hi-IN" w:bidi="hi-IN"/>
          <w14:ligatures w14:val="none"/>
        </w:rPr>
        <w:t>touch</w:t>
      </w:r>
      <w:proofErr w:type="gramEnd"/>
    </w:p>
    <w:p w14:paraId="5EA94A18" w14:textId="77777777" w:rsidR="005E19DC" w:rsidRPr="005E19DC" w:rsidRDefault="005E19DC" w:rsidP="005E19DC">
      <w:pPr>
        <w:widowControl w:val="0"/>
        <w:numPr>
          <w:ilvl w:val="0"/>
          <w:numId w:val="26"/>
        </w:numPr>
        <w:suppressAutoHyphens/>
        <w:spacing w:after="0" w:line="240" w:lineRule="auto"/>
        <w:contextualSpacing/>
        <w:rPr>
          <w:rFonts w:ascii="Arial" w:eastAsia="SimSun" w:hAnsi="Arial" w:cs="Mangal"/>
          <w:szCs w:val="21"/>
          <w:lang w:eastAsia="hi-IN" w:bidi="hi-IN"/>
          <w14:ligatures w14:val="none"/>
        </w:rPr>
      </w:pPr>
      <w:r w:rsidRPr="005E19DC">
        <w:rPr>
          <w:rFonts w:ascii="Arial" w:eastAsia="SimSun" w:hAnsi="Arial" w:cs="Mangal"/>
          <w:szCs w:val="21"/>
          <w:lang w:eastAsia="hi-IN" w:bidi="hi-IN"/>
          <w14:ligatures w14:val="none"/>
        </w:rPr>
        <w:t xml:space="preserve">Discuss options for Ball 3 to neutralise Ball 4 </w:t>
      </w:r>
      <w:proofErr w:type="gramStart"/>
      <w:r w:rsidRPr="005E19DC">
        <w:rPr>
          <w:rFonts w:ascii="Arial" w:eastAsia="SimSun" w:hAnsi="Arial" w:cs="Mangal"/>
          <w:szCs w:val="21"/>
          <w:lang w:eastAsia="hi-IN" w:bidi="hi-IN"/>
          <w14:ligatures w14:val="none"/>
        </w:rPr>
        <w:t>threat</w:t>
      </w:r>
      <w:proofErr w:type="gramEnd"/>
    </w:p>
    <w:p w14:paraId="1F8C5DDA" w14:textId="77777777" w:rsidR="005E19DC" w:rsidRPr="005E19DC" w:rsidRDefault="005E19DC" w:rsidP="005E19DC">
      <w:pPr>
        <w:widowControl w:val="0"/>
        <w:numPr>
          <w:ilvl w:val="1"/>
          <w:numId w:val="26"/>
        </w:numPr>
        <w:suppressAutoHyphens/>
        <w:spacing w:after="0" w:line="240" w:lineRule="auto"/>
        <w:contextualSpacing/>
        <w:rPr>
          <w:rFonts w:ascii="Arial" w:eastAsia="SimSun" w:hAnsi="Arial" w:cs="Mangal"/>
          <w:szCs w:val="21"/>
          <w:lang w:eastAsia="hi-IN" w:bidi="hi-IN"/>
          <w14:ligatures w14:val="none"/>
        </w:rPr>
      </w:pPr>
      <w:r w:rsidRPr="005E19DC">
        <w:rPr>
          <w:rFonts w:ascii="Arial" w:eastAsia="SimSun" w:hAnsi="Arial" w:cs="Mangal"/>
          <w:szCs w:val="21"/>
          <w:lang w:eastAsia="hi-IN" w:bidi="hi-IN"/>
          <w14:ligatures w14:val="none"/>
        </w:rPr>
        <w:lastRenderedPageBreak/>
        <w:t>Touch Ball 5, and then touch/knock out Ball 4 [optional slide off Ball 5 to Ball 4]</w:t>
      </w:r>
    </w:p>
    <w:p w14:paraId="66F93395" w14:textId="77777777" w:rsidR="005E19DC" w:rsidRPr="005E19DC" w:rsidRDefault="005E19DC" w:rsidP="005E19DC">
      <w:pPr>
        <w:widowControl w:val="0"/>
        <w:numPr>
          <w:ilvl w:val="2"/>
          <w:numId w:val="26"/>
        </w:numPr>
        <w:suppressAutoHyphens/>
        <w:spacing w:after="0" w:line="240" w:lineRule="auto"/>
        <w:contextualSpacing/>
        <w:rPr>
          <w:rFonts w:ascii="Arial" w:eastAsia="SimSun" w:hAnsi="Arial" w:cs="Mangal"/>
          <w:color w:val="FF0000"/>
          <w:szCs w:val="21"/>
          <w:lang w:eastAsia="hi-IN" w:bidi="hi-IN"/>
          <w14:ligatures w14:val="none"/>
        </w:rPr>
      </w:pPr>
      <w:r w:rsidRPr="005E19DC">
        <w:rPr>
          <w:rFonts w:ascii="Arial" w:eastAsia="SimSun" w:hAnsi="Arial" w:cs="Mangal"/>
          <w:color w:val="FF0000"/>
          <w:szCs w:val="21"/>
          <w:lang w:eastAsia="hi-IN" w:bidi="hi-IN"/>
          <w14:ligatures w14:val="none"/>
        </w:rPr>
        <w:t>Straw poll - who thinks they would make both shots? [</w:t>
      </w:r>
      <w:proofErr w:type="gramStart"/>
      <w:r w:rsidRPr="005E19DC">
        <w:rPr>
          <w:rFonts w:ascii="Arial" w:eastAsia="SimSun" w:hAnsi="Arial" w:cs="Mangal"/>
          <w:color w:val="FF0000"/>
          <w:szCs w:val="21"/>
          <w:lang w:eastAsia="hi-IN" w:bidi="hi-IN"/>
          <w14:ligatures w14:val="none"/>
        </w:rPr>
        <w:t>Yes</w:t>
      </w:r>
      <w:proofErr w:type="gramEnd"/>
      <w:r w:rsidRPr="005E19DC">
        <w:rPr>
          <w:rFonts w:ascii="Arial" w:eastAsia="SimSun" w:hAnsi="Arial" w:cs="Mangal"/>
          <w:color w:val="FF0000"/>
          <w:szCs w:val="21"/>
          <w:lang w:eastAsia="hi-IN" w:bidi="hi-IN"/>
          <w14:ligatures w14:val="none"/>
        </w:rPr>
        <w:t xml:space="preserve"> on left, No on right]</w:t>
      </w:r>
    </w:p>
    <w:p w14:paraId="013CCE99" w14:textId="77777777" w:rsidR="005E19DC" w:rsidRPr="005E19DC" w:rsidRDefault="005E19DC" w:rsidP="005E19DC">
      <w:pPr>
        <w:widowControl w:val="0"/>
        <w:numPr>
          <w:ilvl w:val="2"/>
          <w:numId w:val="26"/>
        </w:numPr>
        <w:suppressAutoHyphens/>
        <w:spacing w:after="0" w:line="240" w:lineRule="auto"/>
        <w:contextualSpacing/>
        <w:rPr>
          <w:rFonts w:ascii="Arial" w:eastAsia="SimSun" w:hAnsi="Arial" w:cs="Mangal"/>
          <w:color w:val="FF0000"/>
          <w:szCs w:val="21"/>
          <w:lang w:eastAsia="hi-IN" w:bidi="hi-IN"/>
          <w14:ligatures w14:val="none"/>
        </w:rPr>
      </w:pPr>
      <w:r w:rsidRPr="005E19DC">
        <w:rPr>
          <w:rFonts w:ascii="Arial" w:eastAsia="SimSun" w:hAnsi="Arial" w:cs="Mangal"/>
          <w:color w:val="FF0000"/>
          <w:szCs w:val="21"/>
          <w:lang w:eastAsia="hi-IN" w:bidi="hi-IN"/>
          <w14:ligatures w14:val="none"/>
        </w:rPr>
        <w:t>Get a couple of Yes to demonstrate, and a couple of No [point is to see what happens if ball 3 misses – opportunities for Ball 4! – Discuss potential for Ball 4 to set slide off Ball 5 after touching Ball 3]</w:t>
      </w:r>
    </w:p>
    <w:p w14:paraId="14CE738A" w14:textId="77777777" w:rsidR="005E19DC" w:rsidRPr="005E19DC" w:rsidRDefault="005E19DC" w:rsidP="005E19DC">
      <w:pPr>
        <w:widowControl w:val="0"/>
        <w:numPr>
          <w:ilvl w:val="1"/>
          <w:numId w:val="26"/>
        </w:numPr>
        <w:suppressAutoHyphens/>
        <w:spacing w:after="0" w:line="240" w:lineRule="auto"/>
        <w:contextualSpacing/>
        <w:rPr>
          <w:rFonts w:ascii="Arial" w:eastAsia="SimSun" w:hAnsi="Arial" w:cs="Mangal"/>
          <w:szCs w:val="21"/>
          <w:lang w:eastAsia="hi-IN" w:bidi="hi-IN"/>
          <w14:ligatures w14:val="none"/>
        </w:rPr>
      </w:pPr>
      <w:r w:rsidRPr="005E19DC">
        <w:rPr>
          <w:rFonts w:ascii="Arial" w:eastAsia="SimSun" w:hAnsi="Arial" w:cs="Mangal"/>
          <w:szCs w:val="21"/>
          <w:lang w:eastAsia="hi-IN" w:bidi="hi-IN"/>
          <w14:ligatures w14:val="none"/>
        </w:rPr>
        <w:t>Don’t worry about it!</w:t>
      </w:r>
    </w:p>
    <w:p w14:paraId="4F333233" w14:textId="77777777" w:rsidR="005E19DC" w:rsidRPr="005E19DC" w:rsidRDefault="005E19DC" w:rsidP="005E19DC">
      <w:pPr>
        <w:widowControl w:val="0"/>
        <w:numPr>
          <w:ilvl w:val="1"/>
          <w:numId w:val="26"/>
        </w:numPr>
        <w:suppressAutoHyphens/>
        <w:spacing w:after="0" w:line="240" w:lineRule="auto"/>
        <w:contextualSpacing/>
        <w:rPr>
          <w:rFonts w:ascii="Arial" w:eastAsia="SimSun" w:hAnsi="Arial" w:cs="Mangal"/>
          <w:color w:val="FF0000"/>
          <w:szCs w:val="21"/>
          <w:lang w:eastAsia="hi-IN" w:bidi="hi-IN"/>
          <w14:ligatures w14:val="none"/>
        </w:rPr>
      </w:pPr>
      <w:r w:rsidRPr="005E19DC">
        <w:rPr>
          <w:rFonts w:ascii="Arial" w:eastAsia="SimSun" w:hAnsi="Arial" w:cs="Mangal"/>
          <w:szCs w:val="21"/>
          <w:lang w:eastAsia="hi-IN" w:bidi="hi-IN"/>
          <w14:ligatures w14:val="none"/>
        </w:rPr>
        <w:t xml:space="preserve">Any others? [may get something out there like make gate 2] – </w:t>
      </w:r>
      <w:r w:rsidRPr="005E19DC">
        <w:rPr>
          <w:rFonts w:ascii="Arial" w:eastAsia="SimSun" w:hAnsi="Arial" w:cs="Mangal"/>
          <w:color w:val="FF0000"/>
          <w:szCs w:val="21"/>
          <w:lang w:eastAsia="hi-IN" w:bidi="hi-IN"/>
          <w14:ligatures w14:val="none"/>
        </w:rPr>
        <w:t>ask for a demonstration!</w:t>
      </w:r>
    </w:p>
    <w:p w14:paraId="7A19B54A" w14:textId="77777777" w:rsidR="005E19DC" w:rsidRPr="005E19DC" w:rsidRDefault="005E19DC" w:rsidP="005E19DC">
      <w:pPr>
        <w:widowControl w:val="0"/>
        <w:suppressAutoHyphens/>
        <w:spacing w:after="0" w:line="240" w:lineRule="auto"/>
        <w:ind w:left="1440"/>
        <w:contextualSpacing/>
        <w:rPr>
          <w:rFonts w:ascii="Arial" w:eastAsia="SimSun" w:hAnsi="Arial" w:cs="Mangal"/>
          <w:szCs w:val="21"/>
          <w:lang w:eastAsia="hi-IN" w:bidi="hi-IN"/>
          <w14:ligatures w14:val="none"/>
        </w:rPr>
      </w:pPr>
    </w:p>
    <w:p w14:paraId="474CC979" w14:textId="77777777" w:rsidR="005E19DC" w:rsidRPr="005E19DC" w:rsidRDefault="005E19DC" w:rsidP="005E19DC">
      <w:pPr>
        <w:widowControl w:val="0"/>
        <w:suppressAutoHyphens/>
        <w:spacing w:after="0" w:line="240" w:lineRule="auto"/>
        <w:ind w:left="1440"/>
        <w:contextualSpacing/>
        <w:rPr>
          <w:rFonts w:ascii="Arial" w:eastAsia="SimSun" w:hAnsi="Arial" w:cs="Mangal"/>
          <w:szCs w:val="21"/>
          <w:lang w:eastAsia="hi-IN" w:bidi="hi-IN"/>
          <w14:ligatures w14:val="none"/>
        </w:rPr>
      </w:pPr>
    </w:p>
    <w:p w14:paraId="67DA0EE1" w14:textId="77777777" w:rsidR="005E19DC" w:rsidRPr="005E19DC" w:rsidRDefault="005E19DC" w:rsidP="005E19DC">
      <w:pPr>
        <w:widowControl w:val="0"/>
        <w:numPr>
          <w:ilvl w:val="0"/>
          <w:numId w:val="26"/>
        </w:numPr>
        <w:suppressAutoHyphens/>
        <w:spacing w:after="0" w:line="240" w:lineRule="auto"/>
        <w:contextualSpacing/>
        <w:rPr>
          <w:rFonts w:ascii="Arial" w:eastAsia="SimSun" w:hAnsi="Arial" w:cs="Mangal"/>
          <w:szCs w:val="21"/>
          <w:lang w:eastAsia="hi-IN" w:bidi="hi-IN"/>
          <w14:ligatures w14:val="none"/>
        </w:rPr>
      </w:pPr>
      <w:r w:rsidRPr="005E19DC">
        <w:rPr>
          <w:rFonts w:ascii="Arial" w:eastAsia="SimSun" w:hAnsi="Arial" w:cs="Mangal"/>
          <w:szCs w:val="21"/>
          <w:lang w:eastAsia="hi-IN" w:bidi="hi-IN"/>
          <w14:ligatures w14:val="none"/>
        </w:rPr>
        <w:t xml:space="preserve">Discuss options for Ball 3 to neutralise Ball 8 </w:t>
      </w:r>
      <w:proofErr w:type="gramStart"/>
      <w:r w:rsidRPr="005E19DC">
        <w:rPr>
          <w:rFonts w:ascii="Arial" w:eastAsia="SimSun" w:hAnsi="Arial" w:cs="Mangal"/>
          <w:szCs w:val="21"/>
          <w:lang w:eastAsia="hi-IN" w:bidi="hi-IN"/>
          <w14:ligatures w14:val="none"/>
        </w:rPr>
        <w:t>threat</w:t>
      </w:r>
      <w:proofErr w:type="gramEnd"/>
    </w:p>
    <w:p w14:paraId="3379CB78" w14:textId="77777777" w:rsidR="005E19DC" w:rsidRPr="005E19DC" w:rsidRDefault="005E19DC" w:rsidP="005E19DC">
      <w:pPr>
        <w:widowControl w:val="0"/>
        <w:numPr>
          <w:ilvl w:val="1"/>
          <w:numId w:val="26"/>
        </w:numPr>
        <w:suppressAutoHyphens/>
        <w:spacing w:after="0" w:line="240" w:lineRule="auto"/>
        <w:contextualSpacing/>
        <w:rPr>
          <w:rFonts w:ascii="Arial" w:eastAsia="SimSun" w:hAnsi="Arial" w:cs="Mangal"/>
          <w:szCs w:val="21"/>
          <w:lang w:eastAsia="hi-IN" w:bidi="hi-IN"/>
          <w14:ligatures w14:val="none"/>
        </w:rPr>
      </w:pPr>
      <w:r w:rsidRPr="005E19DC">
        <w:rPr>
          <w:rFonts w:ascii="Arial" w:eastAsia="SimSun" w:hAnsi="Arial" w:cs="Mangal"/>
          <w:szCs w:val="21"/>
          <w:lang w:eastAsia="hi-IN" w:bidi="hi-IN"/>
          <w14:ligatures w14:val="none"/>
        </w:rPr>
        <w:t>Touch Ball 5, and spark to Ball 8 [maybe use Ball 10 as gate touch for Ball 7. Bridge using Balls 3 and 5.</w:t>
      </w:r>
    </w:p>
    <w:p w14:paraId="627F8C7D" w14:textId="77777777" w:rsidR="005E19DC" w:rsidRPr="005E19DC" w:rsidRDefault="005E19DC" w:rsidP="005E19DC">
      <w:pPr>
        <w:widowControl w:val="0"/>
        <w:numPr>
          <w:ilvl w:val="1"/>
          <w:numId w:val="26"/>
        </w:numPr>
        <w:suppressAutoHyphens/>
        <w:spacing w:after="0" w:line="240" w:lineRule="auto"/>
        <w:contextualSpacing/>
        <w:rPr>
          <w:rFonts w:ascii="Arial" w:eastAsia="SimSun" w:hAnsi="Arial" w:cs="Mangal"/>
          <w:szCs w:val="21"/>
          <w:lang w:eastAsia="hi-IN" w:bidi="hi-IN"/>
          <w14:ligatures w14:val="none"/>
        </w:rPr>
      </w:pPr>
      <w:r w:rsidRPr="005E19DC">
        <w:rPr>
          <w:rFonts w:ascii="Arial" w:eastAsia="SimSun" w:hAnsi="Arial" w:cs="Mangal"/>
          <w:szCs w:val="21"/>
          <w:lang w:eastAsia="hi-IN" w:bidi="hi-IN"/>
          <w14:ligatures w14:val="none"/>
        </w:rPr>
        <w:t>Touch Ball 5, and spark to Ball 7– better option as Ball 7 can then use Ball 10 for gate touch once Ball 5 sparks Ball 7 to Ball 8 - only if Ball 6 out or unlikely to interfere.  Danger Ball 4 may pass Gate 2 and have a go at Ball 5 though.</w:t>
      </w:r>
    </w:p>
    <w:p w14:paraId="523D85B4" w14:textId="77777777" w:rsidR="005E19DC" w:rsidRPr="005E19DC" w:rsidRDefault="005E19DC" w:rsidP="005E19DC">
      <w:pPr>
        <w:widowControl w:val="0"/>
        <w:numPr>
          <w:ilvl w:val="1"/>
          <w:numId w:val="26"/>
        </w:numPr>
        <w:suppressAutoHyphens/>
        <w:spacing w:after="0" w:line="240" w:lineRule="auto"/>
        <w:contextualSpacing/>
        <w:rPr>
          <w:rFonts w:ascii="Arial" w:eastAsia="SimSun" w:hAnsi="Arial" w:cs="Mangal"/>
          <w:szCs w:val="21"/>
          <w:lang w:eastAsia="hi-IN" w:bidi="hi-IN"/>
          <w14:ligatures w14:val="none"/>
        </w:rPr>
      </w:pPr>
      <w:r w:rsidRPr="005E19DC">
        <w:rPr>
          <w:rFonts w:ascii="Arial" w:eastAsia="SimSun" w:hAnsi="Arial" w:cs="Mangal"/>
          <w:szCs w:val="21"/>
          <w:lang w:eastAsia="hi-IN" w:bidi="hi-IN"/>
          <w14:ligatures w14:val="none"/>
        </w:rPr>
        <w:t>Touch Ball 10 and then Ball 8 [then bridge for Ball 7] – safest, but maybe least favourite option as Ball 10 no longer available for Ball 7 to get gate touch -depends on team skills.</w:t>
      </w:r>
    </w:p>
    <w:p w14:paraId="1D3F329E" w14:textId="77777777" w:rsidR="005E19DC" w:rsidRPr="005E19DC" w:rsidRDefault="005E19DC" w:rsidP="005E19DC">
      <w:pPr>
        <w:widowControl w:val="0"/>
        <w:numPr>
          <w:ilvl w:val="1"/>
          <w:numId w:val="26"/>
        </w:numPr>
        <w:suppressAutoHyphens/>
        <w:spacing w:after="0" w:line="240" w:lineRule="auto"/>
        <w:contextualSpacing/>
        <w:rPr>
          <w:rFonts w:ascii="Arial" w:eastAsia="SimSun" w:hAnsi="Arial" w:cs="Mangal"/>
          <w:szCs w:val="21"/>
          <w:lang w:eastAsia="hi-IN" w:bidi="hi-IN"/>
          <w14:ligatures w14:val="none"/>
        </w:rPr>
      </w:pPr>
      <w:r w:rsidRPr="005E19DC">
        <w:rPr>
          <w:rFonts w:ascii="Arial" w:eastAsia="SimSun" w:hAnsi="Arial" w:cs="Mangal"/>
          <w:szCs w:val="21"/>
          <w:lang w:eastAsia="hi-IN" w:bidi="hi-IN"/>
          <w14:ligatures w14:val="none"/>
        </w:rPr>
        <w:t>Bridge for Ball 7 [also use Ball 5 whether put out by Ball 4 or not]</w:t>
      </w:r>
    </w:p>
    <w:p w14:paraId="1C85A447" w14:textId="77777777" w:rsidR="005E19DC" w:rsidRPr="005E19DC" w:rsidRDefault="005E19DC" w:rsidP="005E19DC">
      <w:pPr>
        <w:widowControl w:val="0"/>
        <w:numPr>
          <w:ilvl w:val="1"/>
          <w:numId w:val="26"/>
        </w:numPr>
        <w:suppressAutoHyphens/>
        <w:spacing w:after="0" w:line="240" w:lineRule="auto"/>
        <w:contextualSpacing/>
        <w:rPr>
          <w:rFonts w:ascii="Arial" w:eastAsia="SimSun" w:hAnsi="Arial" w:cs="Mangal"/>
          <w:color w:val="FF0000"/>
          <w:szCs w:val="21"/>
          <w:lang w:eastAsia="hi-IN" w:bidi="hi-IN"/>
          <w14:ligatures w14:val="none"/>
        </w:rPr>
      </w:pPr>
      <w:r w:rsidRPr="005E19DC">
        <w:rPr>
          <w:rFonts w:ascii="Arial" w:eastAsia="SimSun" w:hAnsi="Arial" w:cs="Mangal"/>
          <w:szCs w:val="21"/>
          <w:lang w:eastAsia="hi-IN" w:bidi="hi-IN"/>
          <w14:ligatures w14:val="none"/>
        </w:rPr>
        <w:t xml:space="preserve">Any others? [may get something out there like touch Ball 7!] – </w:t>
      </w:r>
      <w:r w:rsidRPr="005E19DC">
        <w:rPr>
          <w:rFonts w:ascii="Arial" w:eastAsia="SimSun" w:hAnsi="Arial" w:cs="Mangal"/>
          <w:color w:val="FF0000"/>
          <w:szCs w:val="21"/>
          <w:lang w:eastAsia="hi-IN" w:bidi="hi-IN"/>
          <w14:ligatures w14:val="none"/>
        </w:rPr>
        <w:t>ask for a demonstration!</w:t>
      </w:r>
    </w:p>
    <w:p w14:paraId="4DFBF934" w14:textId="77777777" w:rsidR="005E19DC" w:rsidRPr="005E19DC" w:rsidRDefault="005E19DC" w:rsidP="005E19DC">
      <w:pPr>
        <w:widowControl w:val="0"/>
        <w:suppressAutoHyphens/>
        <w:spacing w:after="0" w:line="240" w:lineRule="auto"/>
        <w:rPr>
          <w:rFonts w:ascii="Arial" w:eastAsia="SimSun" w:hAnsi="Arial" w:cs="Lucida Sans"/>
          <w:szCs w:val="24"/>
          <w:lang w:eastAsia="hi-IN" w:bidi="hi-IN"/>
          <w14:ligatures w14:val="none"/>
        </w:rPr>
      </w:pPr>
    </w:p>
    <w:p w14:paraId="56942FAF" w14:textId="77777777" w:rsidR="005E19DC" w:rsidRPr="005E19DC" w:rsidRDefault="005E19DC" w:rsidP="005E19DC">
      <w:pPr>
        <w:widowControl w:val="0"/>
        <w:suppressAutoHyphens/>
        <w:spacing w:after="0" w:line="240" w:lineRule="auto"/>
        <w:rPr>
          <w:rFonts w:ascii="Arial" w:eastAsia="SimSun" w:hAnsi="Arial" w:cs="Lucida Sans"/>
          <w:szCs w:val="24"/>
          <w:lang w:eastAsia="hi-IN" w:bidi="hi-IN"/>
          <w14:ligatures w14:val="none"/>
        </w:rPr>
      </w:pPr>
      <w:r w:rsidRPr="005E19DC">
        <w:rPr>
          <w:rFonts w:ascii="Arial" w:eastAsia="SimSun" w:hAnsi="Arial" w:cs="Lucida Sans"/>
          <w:szCs w:val="24"/>
          <w:lang w:eastAsia="hi-IN" w:bidi="hi-IN"/>
          <w14:ligatures w14:val="none"/>
        </w:rPr>
        <w:t>For each option:</w:t>
      </w:r>
    </w:p>
    <w:p w14:paraId="0DF626B7" w14:textId="77777777" w:rsidR="005E19DC" w:rsidRPr="005E19DC" w:rsidRDefault="005E19DC" w:rsidP="005E19DC">
      <w:pPr>
        <w:widowControl w:val="0"/>
        <w:suppressAutoHyphens/>
        <w:spacing w:after="0" w:line="240" w:lineRule="auto"/>
        <w:rPr>
          <w:rFonts w:ascii="Arial" w:eastAsia="SimSun" w:hAnsi="Arial" w:cs="Lucida Sans"/>
          <w:szCs w:val="24"/>
          <w:lang w:eastAsia="hi-IN" w:bidi="hi-IN"/>
          <w14:ligatures w14:val="none"/>
        </w:rPr>
      </w:pPr>
    </w:p>
    <w:p w14:paraId="373801AA" w14:textId="77777777" w:rsidR="005E19DC" w:rsidRPr="005E19DC" w:rsidRDefault="005E19DC" w:rsidP="005E19DC">
      <w:pPr>
        <w:widowControl w:val="0"/>
        <w:numPr>
          <w:ilvl w:val="0"/>
          <w:numId w:val="27"/>
        </w:numPr>
        <w:suppressAutoHyphens/>
        <w:spacing w:after="0" w:line="240" w:lineRule="auto"/>
        <w:contextualSpacing/>
        <w:rPr>
          <w:rFonts w:ascii="Arial" w:eastAsia="SimSun" w:hAnsi="Arial" w:cs="Mangal"/>
          <w:color w:val="FF0000"/>
          <w:szCs w:val="21"/>
          <w:lang w:eastAsia="hi-IN" w:bidi="hi-IN"/>
          <w14:ligatures w14:val="none"/>
        </w:rPr>
      </w:pPr>
      <w:r w:rsidRPr="005E19DC">
        <w:rPr>
          <w:rFonts w:ascii="Arial" w:eastAsia="SimSun" w:hAnsi="Arial" w:cs="Mangal"/>
          <w:color w:val="FF0000"/>
          <w:szCs w:val="21"/>
          <w:lang w:eastAsia="hi-IN" w:bidi="hi-IN"/>
          <w14:ligatures w14:val="none"/>
        </w:rPr>
        <w:t>Straw poll - who thinks they would make the shots? [</w:t>
      </w:r>
      <w:proofErr w:type="gramStart"/>
      <w:r w:rsidRPr="005E19DC">
        <w:rPr>
          <w:rFonts w:ascii="Arial" w:eastAsia="SimSun" w:hAnsi="Arial" w:cs="Mangal"/>
          <w:color w:val="FF0000"/>
          <w:szCs w:val="21"/>
          <w:lang w:eastAsia="hi-IN" w:bidi="hi-IN"/>
          <w14:ligatures w14:val="none"/>
        </w:rPr>
        <w:t>Yes</w:t>
      </w:r>
      <w:proofErr w:type="gramEnd"/>
      <w:r w:rsidRPr="005E19DC">
        <w:rPr>
          <w:rFonts w:ascii="Arial" w:eastAsia="SimSun" w:hAnsi="Arial" w:cs="Mangal"/>
          <w:color w:val="FF0000"/>
          <w:szCs w:val="21"/>
          <w:lang w:eastAsia="hi-IN" w:bidi="hi-IN"/>
          <w14:ligatures w14:val="none"/>
        </w:rPr>
        <w:t xml:space="preserve"> on left, No on right]</w:t>
      </w:r>
    </w:p>
    <w:p w14:paraId="7AA49FA9" w14:textId="77777777" w:rsidR="005E19DC" w:rsidRPr="005E19DC" w:rsidRDefault="005E19DC" w:rsidP="005E19DC">
      <w:pPr>
        <w:widowControl w:val="0"/>
        <w:numPr>
          <w:ilvl w:val="0"/>
          <w:numId w:val="27"/>
        </w:numPr>
        <w:suppressAutoHyphens/>
        <w:spacing w:after="0" w:line="240" w:lineRule="auto"/>
        <w:contextualSpacing/>
        <w:rPr>
          <w:rFonts w:ascii="Arial" w:eastAsia="SimSun" w:hAnsi="Arial" w:cs="Mangal"/>
          <w:color w:val="FF0000"/>
          <w:szCs w:val="21"/>
          <w:lang w:eastAsia="hi-IN" w:bidi="hi-IN"/>
          <w14:ligatures w14:val="none"/>
        </w:rPr>
      </w:pPr>
      <w:r w:rsidRPr="005E19DC">
        <w:rPr>
          <w:rFonts w:ascii="Arial" w:eastAsia="SimSun" w:hAnsi="Arial" w:cs="Mangal"/>
          <w:color w:val="FF0000"/>
          <w:szCs w:val="21"/>
          <w:lang w:eastAsia="hi-IN" w:bidi="hi-IN"/>
          <w14:ligatures w14:val="none"/>
        </w:rPr>
        <w:t xml:space="preserve">Tally results announce which option most </w:t>
      </w:r>
      <w:proofErr w:type="gramStart"/>
      <w:r w:rsidRPr="005E19DC">
        <w:rPr>
          <w:rFonts w:ascii="Arial" w:eastAsia="SimSun" w:hAnsi="Arial" w:cs="Mangal"/>
          <w:color w:val="FF0000"/>
          <w:szCs w:val="21"/>
          <w:lang w:eastAsia="hi-IN" w:bidi="hi-IN"/>
          <w14:ligatures w14:val="none"/>
        </w:rPr>
        <w:t>feasible</w:t>
      </w:r>
      <w:proofErr w:type="gramEnd"/>
    </w:p>
    <w:p w14:paraId="188E0C7C" w14:textId="77777777" w:rsidR="005E19DC" w:rsidRPr="005E19DC" w:rsidRDefault="005E19DC" w:rsidP="005E19DC">
      <w:pPr>
        <w:widowControl w:val="0"/>
        <w:numPr>
          <w:ilvl w:val="0"/>
          <w:numId w:val="26"/>
        </w:numPr>
        <w:suppressAutoHyphens/>
        <w:spacing w:after="0" w:line="240" w:lineRule="auto"/>
        <w:contextualSpacing/>
        <w:rPr>
          <w:rFonts w:ascii="Arial" w:eastAsia="SimSun" w:hAnsi="Arial" w:cs="Lucida Sans"/>
          <w:szCs w:val="24"/>
          <w:lang w:eastAsia="hi-IN" w:bidi="hi-IN"/>
          <w14:ligatures w14:val="none"/>
        </w:rPr>
      </w:pPr>
      <w:r w:rsidRPr="005E19DC">
        <w:rPr>
          <w:rFonts w:ascii="Arial" w:eastAsia="SimSun" w:hAnsi="Arial" w:cs="Mangal"/>
          <w:color w:val="FF0000"/>
          <w:szCs w:val="21"/>
          <w:lang w:eastAsia="hi-IN" w:bidi="hi-IN"/>
          <w14:ligatures w14:val="none"/>
        </w:rPr>
        <w:t>Play each scenario up to Ball 7 a couple of times – first with players that think they can make the shots and then with players that don’t think they can make the shots.</w:t>
      </w:r>
    </w:p>
    <w:p w14:paraId="1C81AEB7" w14:textId="77777777" w:rsidR="005E19DC" w:rsidRPr="005E19DC" w:rsidRDefault="005E19DC" w:rsidP="005E19DC">
      <w:pPr>
        <w:widowControl w:val="0"/>
        <w:suppressAutoHyphens/>
        <w:spacing w:after="0" w:line="240" w:lineRule="auto"/>
        <w:rPr>
          <w:rFonts w:ascii="Arial" w:eastAsia="SimSun" w:hAnsi="Arial" w:cs="Arial"/>
          <w:lang w:eastAsia="hi-IN" w:bidi="hi-IN"/>
          <w14:ligatures w14:val="none"/>
        </w:rPr>
      </w:pPr>
    </w:p>
    <w:p w14:paraId="361868C4" w14:textId="77777777" w:rsidR="005E19DC" w:rsidRPr="005E19DC" w:rsidRDefault="005E19DC" w:rsidP="005E19DC">
      <w:pPr>
        <w:widowControl w:val="0"/>
        <w:suppressAutoHyphens/>
        <w:spacing w:after="0" w:line="240" w:lineRule="auto"/>
        <w:rPr>
          <w:rFonts w:ascii="Arial" w:eastAsia="SimSun" w:hAnsi="Arial" w:cs="Arial"/>
          <w:b/>
          <w:bCs/>
          <w:lang w:eastAsia="hi-IN" w:bidi="hi-IN"/>
          <w14:ligatures w14:val="none"/>
        </w:rPr>
      </w:pPr>
      <w:r w:rsidRPr="005E19DC">
        <w:rPr>
          <w:rFonts w:ascii="Arial" w:eastAsia="SimSun" w:hAnsi="Arial" w:cs="Arial"/>
          <w:b/>
          <w:bCs/>
          <w:lang w:eastAsia="hi-IN" w:bidi="hi-IN"/>
          <w14:ligatures w14:val="none"/>
        </w:rPr>
        <w:t>Discussion points</w:t>
      </w:r>
    </w:p>
    <w:p w14:paraId="6177E937" w14:textId="77777777" w:rsidR="005E19DC" w:rsidRPr="005E19DC" w:rsidRDefault="005E19DC" w:rsidP="005E19DC">
      <w:pPr>
        <w:widowControl w:val="0"/>
        <w:suppressAutoHyphens/>
        <w:spacing w:after="0" w:line="240" w:lineRule="auto"/>
        <w:rPr>
          <w:rFonts w:ascii="Arial" w:eastAsia="SimSun" w:hAnsi="Arial" w:cs="Arial"/>
          <w:b/>
          <w:bCs/>
          <w:lang w:eastAsia="hi-IN" w:bidi="hi-IN"/>
          <w14:ligatures w14:val="none"/>
        </w:rPr>
      </w:pPr>
    </w:p>
    <w:p w14:paraId="503ABDCB" w14:textId="77777777" w:rsidR="005E19DC" w:rsidRPr="005E19DC" w:rsidRDefault="005E19DC" w:rsidP="005E19DC">
      <w:pPr>
        <w:widowControl w:val="0"/>
        <w:numPr>
          <w:ilvl w:val="0"/>
          <w:numId w:val="26"/>
        </w:numPr>
        <w:suppressAutoHyphens/>
        <w:spacing w:after="0" w:line="240" w:lineRule="auto"/>
        <w:contextualSpacing/>
        <w:rPr>
          <w:rFonts w:ascii="Arial" w:eastAsia="SimSun" w:hAnsi="Arial" w:cs="Arial"/>
          <w:lang w:eastAsia="hi-IN" w:bidi="hi-IN"/>
          <w14:ligatures w14:val="none"/>
        </w:rPr>
      </w:pPr>
      <w:r w:rsidRPr="005E19DC">
        <w:rPr>
          <w:rFonts w:ascii="Arial" w:eastAsia="SimSun" w:hAnsi="Arial" w:cs="Arial"/>
          <w:lang w:eastAsia="hi-IN" w:bidi="hi-IN"/>
          <w14:ligatures w14:val="none"/>
        </w:rPr>
        <w:t>Would your answer change if Ball 4 was in NW corner [corner 3]</w:t>
      </w:r>
    </w:p>
    <w:p w14:paraId="788FF447" w14:textId="77777777" w:rsidR="005E19DC" w:rsidRDefault="005E19DC" w:rsidP="005E19DC">
      <w:pPr>
        <w:widowControl w:val="0"/>
        <w:numPr>
          <w:ilvl w:val="1"/>
          <w:numId w:val="26"/>
        </w:numPr>
        <w:suppressAutoHyphens/>
        <w:spacing w:after="0" w:line="240" w:lineRule="auto"/>
        <w:contextualSpacing/>
        <w:rPr>
          <w:rFonts w:ascii="Arial" w:eastAsia="SimSun" w:hAnsi="Arial" w:cs="Arial"/>
          <w:lang w:eastAsia="hi-IN" w:bidi="hi-IN"/>
          <w14:ligatures w14:val="none"/>
        </w:rPr>
      </w:pPr>
      <w:r w:rsidRPr="005E19DC">
        <w:rPr>
          <w:rFonts w:ascii="Arial" w:eastAsia="SimSun" w:hAnsi="Arial" w:cs="Arial"/>
          <w:lang w:eastAsia="hi-IN" w:bidi="hi-IN"/>
          <w14:ligatures w14:val="none"/>
        </w:rPr>
        <w:t>I would probably build bridge and take chance Ball 4 won’t hit Ball 3 or Ball 7, although the shot at Ball 5 becomes less risky.</w:t>
      </w:r>
    </w:p>
    <w:p w14:paraId="317C5465" w14:textId="064F0A70" w:rsidR="005E19DC" w:rsidRPr="005E19DC" w:rsidRDefault="005E19DC" w:rsidP="005E19DC">
      <w:pPr>
        <w:widowControl w:val="0"/>
        <w:numPr>
          <w:ilvl w:val="1"/>
          <w:numId w:val="26"/>
        </w:numPr>
        <w:suppressAutoHyphens/>
        <w:spacing w:after="0" w:line="240" w:lineRule="auto"/>
        <w:contextualSpacing/>
        <w:rPr>
          <w:rFonts w:ascii="Arial" w:eastAsia="SimSun" w:hAnsi="Arial" w:cs="Arial"/>
          <w:lang w:eastAsia="hi-IN" w:bidi="hi-IN"/>
          <w14:ligatures w14:val="none"/>
        </w:rPr>
      </w:pPr>
      <w:r>
        <w:rPr>
          <w:rFonts w:ascii="Arial" w:eastAsia="SimSun" w:hAnsi="Arial" w:cs="Arial"/>
          <w:color w:val="FF0000"/>
          <w:lang w:eastAsia="hi-IN" w:bidi="hi-IN"/>
          <w14:ligatures w14:val="none"/>
        </w:rPr>
        <w:t>How do you mitigate the risk of the shot at Ball 5? How hard do you hit the ball?</w:t>
      </w:r>
    </w:p>
    <w:p w14:paraId="459B3856" w14:textId="77777777" w:rsidR="005E19DC" w:rsidRPr="005E19DC" w:rsidRDefault="005E19DC" w:rsidP="005E19DC">
      <w:pPr>
        <w:widowControl w:val="0"/>
        <w:suppressAutoHyphens/>
        <w:spacing w:after="0" w:line="240" w:lineRule="auto"/>
        <w:rPr>
          <w:rFonts w:ascii="Arial" w:eastAsia="SimSun" w:hAnsi="Arial" w:cs="Arial"/>
          <w:lang w:eastAsia="hi-IN" w:bidi="hi-IN"/>
          <w14:ligatures w14:val="none"/>
        </w:rPr>
      </w:pPr>
    </w:p>
    <w:p w14:paraId="6ECD0E7C" w14:textId="77777777" w:rsidR="005E19DC" w:rsidRPr="005E19DC" w:rsidRDefault="005E19DC" w:rsidP="005E19DC">
      <w:pPr>
        <w:widowControl w:val="0"/>
        <w:suppressAutoHyphens/>
        <w:spacing w:after="0" w:line="240" w:lineRule="auto"/>
        <w:rPr>
          <w:rFonts w:ascii="Arial" w:eastAsia="SimSun" w:hAnsi="Arial" w:cs="Arial"/>
          <w:b/>
          <w:bCs/>
          <w:sz w:val="20"/>
          <w:szCs w:val="20"/>
          <w:lang w:eastAsia="hi-IN" w:bidi="hi-IN"/>
          <w14:ligatures w14:val="none"/>
        </w:rPr>
      </w:pPr>
      <w:r w:rsidRPr="005E19DC">
        <w:rPr>
          <w:rFonts w:ascii="Arial" w:eastAsia="SimSun" w:hAnsi="Arial" w:cs="Arial"/>
          <w:b/>
          <w:bCs/>
          <w:sz w:val="20"/>
          <w:szCs w:val="20"/>
          <w:lang w:eastAsia="hi-IN" w:bidi="hi-IN"/>
          <w14:ligatures w14:val="none"/>
        </w:rPr>
        <w:t>Key Learnings</w:t>
      </w:r>
    </w:p>
    <w:p w14:paraId="4BB1A3AE" w14:textId="77777777" w:rsidR="005E19DC" w:rsidRPr="005E19DC" w:rsidRDefault="005E19DC" w:rsidP="005E19DC">
      <w:pPr>
        <w:widowControl w:val="0"/>
        <w:suppressAutoHyphens/>
        <w:spacing w:after="0" w:line="240" w:lineRule="auto"/>
        <w:rPr>
          <w:rFonts w:ascii="Arial" w:eastAsia="SimSun" w:hAnsi="Arial" w:cs="Arial"/>
          <w:b/>
          <w:bCs/>
          <w:sz w:val="20"/>
          <w:szCs w:val="20"/>
          <w:lang w:eastAsia="hi-IN" w:bidi="hi-IN"/>
          <w14:ligatures w14:val="none"/>
        </w:rPr>
      </w:pPr>
    </w:p>
    <w:p w14:paraId="78E13521" w14:textId="77777777" w:rsidR="005E19DC" w:rsidRPr="005E19DC" w:rsidRDefault="005E19DC" w:rsidP="005E19DC">
      <w:pPr>
        <w:widowControl w:val="0"/>
        <w:numPr>
          <w:ilvl w:val="0"/>
          <w:numId w:val="25"/>
        </w:numPr>
        <w:suppressAutoHyphens/>
        <w:spacing w:after="0" w:line="240" w:lineRule="auto"/>
        <w:contextualSpacing/>
        <w:rPr>
          <w:rFonts w:ascii="Arial" w:eastAsia="SimSun" w:hAnsi="Arial" w:cs="Arial"/>
          <w:lang w:eastAsia="hi-IN" w:bidi="hi-IN"/>
          <w14:ligatures w14:val="none"/>
        </w:rPr>
      </w:pPr>
      <w:r w:rsidRPr="005E19DC">
        <w:rPr>
          <w:rFonts w:ascii="Arial" w:eastAsia="SimSun" w:hAnsi="Arial" w:cs="Arial"/>
          <w:lang w:eastAsia="hi-IN" w:bidi="hi-IN"/>
          <w14:ligatures w14:val="none"/>
        </w:rPr>
        <w:t>Strategy needs to be matched to the team’s skills.</w:t>
      </w:r>
    </w:p>
    <w:p w14:paraId="72C03AE8" w14:textId="77777777" w:rsidR="005E19DC" w:rsidRPr="005E19DC" w:rsidRDefault="005E19DC" w:rsidP="005E19DC">
      <w:pPr>
        <w:widowControl w:val="0"/>
        <w:numPr>
          <w:ilvl w:val="0"/>
          <w:numId w:val="25"/>
        </w:numPr>
        <w:suppressAutoHyphens/>
        <w:spacing w:after="0" w:line="240" w:lineRule="auto"/>
        <w:contextualSpacing/>
        <w:rPr>
          <w:rFonts w:ascii="Arial" w:eastAsia="SimSun" w:hAnsi="Arial" w:cs="Arial"/>
          <w:lang w:eastAsia="hi-IN" w:bidi="hi-IN"/>
          <w14:ligatures w14:val="none"/>
        </w:rPr>
      </w:pPr>
      <w:r w:rsidRPr="005E19DC">
        <w:rPr>
          <w:rFonts w:ascii="Arial" w:eastAsia="SimSun" w:hAnsi="Arial" w:cs="Arial"/>
          <w:lang w:eastAsia="hi-IN" w:bidi="hi-IN"/>
          <w14:ligatures w14:val="none"/>
        </w:rPr>
        <w:t xml:space="preserve">Best way to improve results is to encourage team to improve skills.  Improved skills </w:t>
      </w:r>
      <w:proofErr w:type="gramStart"/>
      <w:r w:rsidRPr="005E19DC">
        <w:rPr>
          <w:rFonts w:ascii="Arial" w:eastAsia="SimSun" w:hAnsi="Arial" w:cs="Arial"/>
          <w:lang w:eastAsia="hi-IN" w:bidi="hi-IN"/>
          <w14:ligatures w14:val="none"/>
        </w:rPr>
        <w:t>opens</w:t>
      </w:r>
      <w:proofErr w:type="gramEnd"/>
      <w:r w:rsidRPr="005E19DC">
        <w:rPr>
          <w:rFonts w:ascii="Arial" w:eastAsia="SimSun" w:hAnsi="Arial" w:cs="Arial"/>
          <w:lang w:eastAsia="hi-IN" w:bidi="hi-IN"/>
          <w14:ligatures w14:val="none"/>
        </w:rPr>
        <w:t xml:space="preserve"> up many more viable strategies.</w:t>
      </w:r>
    </w:p>
    <w:p w14:paraId="53A0C34D" w14:textId="77777777" w:rsidR="005E19DC" w:rsidRPr="005E19DC" w:rsidRDefault="005E19DC" w:rsidP="005E19DC">
      <w:pPr>
        <w:widowControl w:val="0"/>
        <w:numPr>
          <w:ilvl w:val="0"/>
          <w:numId w:val="25"/>
        </w:numPr>
        <w:suppressAutoHyphens/>
        <w:spacing w:after="0" w:line="240" w:lineRule="auto"/>
        <w:contextualSpacing/>
        <w:rPr>
          <w:rFonts w:ascii="Arial" w:eastAsia="SimSun" w:hAnsi="Arial" w:cs="Arial"/>
          <w:lang w:eastAsia="hi-IN" w:bidi="hi-IN"/>
          <w14:ligatures w14:val="none"/>
        </w:rPr>
      </w:pPr>
      <w:r w:rsidRPr="005E19DC">
        <w:rPr>
          <w:rFonts w:ascii="Arial" w:eastAsia="SimSun" w:hAnsi="Arial" w:cs="Arial"/>
          <w:lang w:eastAsia="hi-IN" w:bidi="hi-IN"/>
          <w14:ligatures w14:val="none"/>
        </w:rPr>
        <w:t>Each shot has a risk/reward attached, based on each player’s ability.  Assessing these is key to success.</w:t>
      </w:r>
    </w:p>
    <w:p w14:paraId="597145E6" w14:textId="77777777" w:rsidR="005E19DC" w:rsidRPr="005E19DC" w:rsidRDefault="005E19DC" w:rsidP="005E19DC">
      <w:pPr>
        <w:widowControl w:val="0"/>
        <w:suppressAutoHyphens/>
        <w:spacing w:after="0" w:line="240" w:lineRule="auto"/>
        <w:rPr>
          <w:rFonts w:ascii="Arial" w:eastAsia="SimSun" w:hAnsi="Arial" w:cs="Arial"/>
          <w:lang w:eastAsia="hi-IN" w:bidi="hi-IN"/>
          <w14:ligatures w14:val="none"/>
        </w:rPr>
      </w:pPr>
    </w:p>
    <w:p w14:paraId="681D74C7" w14:textId="77777777" w:rsidR="00D80828" w:rsidRDefault="00D80828">
      <w:pPr>
        <w:rPr>
          <w:b/>
          <w:bCs/>
          <w:sz w:val="32"/>
          <w:szCs w:val="32"/>
        </w:rPr>
      </w:pPr>
      <w:r>
        <w:rPr>
          <w:b/>
          <w:bCs/>
          <w:sz w:val="32"/>
          <w:szCs w:val="32"/>
        </w:rPr>
        <w:br w:type="page"/>
      </w:r>
    </w:p>
    <w:p w14:paraId="5CFE02BA" w14:textId="4D15E0D7" w:rsidR="00D80828" w:rsidRPr="00A87393" w:rsidRDefault="00D80828" w:rsidP="00D80828">
      <w:pPr>
        <w:rPr>
          <w:b/>
          <w:bCs/>
          <w:sz w:val="32"/>
          <w:szCs w:val="32"/>
        </w:rPr>
      </w:pPr>
      <w:r w:rsidRPr="00A87393">
        <w:rPr>
          <w:b/>
          <w:bCs/>
          <w:sz w:val="32"/>
          <w:szCs w:val="32"/>
        </w:rPr>
        <w:lastRenderedPageBreak/>
        <w:t xml:space="preserve">Scenario:  </w:t>
      </w:r>
      <w:r>
        <w:rPr>
          <w:b/>
          <w:bCs/>
          <w:sz w:val="32"/>
          <w:szCs w:val="32"/>
        </w:rPr>
        <w:t xml:space="preserve">How do you shoot the Devil in the back? </w:t>
      </w:r>
    </w:p>
    <w:p w14:paraId="17BB7A01" w14:textId="77777777" w:rsidR="00D80828" w:rsidRDefault="00D80828" w:rsidP="00D80828">
      <w:r>
        <w:rPr>
          <w:noProof/>
        </w:rPr>
        <w:drawing>
          <wp:inline distT="0" distB="0" distL="0" distR="0" wp14:anchorId="2712197C" wp14:editId="7C686B75">
            <wp:extent cx="5731510" cy="5731510"/>
            <wp:effectExtent l="0" t="0" r="2540" b="2540"/>
            <wp:docPr id="1925826817" name="Picture 192582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CC215B1" w14:textId="5B5F7D2F" w:rsidR="00D80828" w:rsidRDefault="00D80828" w:rsidP="00D80828">
      <w:r>
        <w:t xml:space="preserve">The game is nearly over.  Ball to 8 to play.  The white team is behind by 3 points. </w:t>
      </w:r>
    </w:p>
    <w:p w14:paraId="2CB6CEE5" w14:textId="77777777" w:rsidR="00D80828" w:rsidRPr="00A87393" w:rsidRDefault="00D80828" w:rsidP="00D80828">
      <w:pPr>
        <w:rPr>
          <w:b/>
          <w:bCs/>
          <w:sz w:val="32"/>
          <w:szCs w:val="32"/>
        </w:rPr>
      </w:pPr>
      <w:r w:rsidRPr="00A87393">
        <w:rPr>
          <w:b/>
          <w:bCs/>
          <w:sz w:val="32"/>
          <w:szCs w:val="32"/>
        </w:rPr>
        <w:t xml:space="preserve">Scenario:  </w:t>
      </w:r>
      <w:r>
        <w:rPr>
          <w:b/>
          <w:bCs/>
          <w:sz w:val="32"/>
          <w:szCs w:val="32"/>
        </w:rPr>
        <w:t>How do you shoot the Devil in the Back? (intermediate)</w:t>
      </w:r>
    </w:p>
    <w:p w14:paraId="7C2BE90D" w14:textId="77777777" w:rsidR="00D80828" w:rsidRDefault="00D80828" w:rsidP="00D80828">
      <w:r>
        <w:t xml:space="preserve">Guidance:  </w:t>
      </w:r>
    </w:p>
    <w:p w14:paraId="3B988AF7" w14:textId="77777777" w:rsidR="00D80828" w:rsidRDefault="00D80828" w:rsidP="00D80828">
      <w:r>
        <w:t xml:space="preserve">Ball 8 should clearly touch the balls in the centre of the field. </w:t>
      </w:r>
    </w:p>
    <w:p w14:paraId="6617E74A" w14:textId="77777777" w:rsidR="00D80828" w:rsidRDefault="00D80828" w:rsidP="00D80828">
      <w:r>
        <w:t xml:space="preserve">The question is what should be done with them.  There are </w:t>
      </w:r>
      <w:proofErr w:type="gramStart"/>
      <w:r>
        <w:t>a number of</w:t>
      </w:r>
      <w:proofErr w:type="gramEnd"/>
      <w:r>
        <w:t xml:space="preserve"> questions here.  </w:t>
      </w:r>
    </w:p>
    <w:p w14:paraId="3E10FF9D" w14:textId="77777777" w:rsidR="00D80828" w:rsidRDefault="00D80828" w:rsidP="00D80828">
      <w:r>
        <w:t xml:space="preserve">While bombarding ball 1 with ball 9 may seem appropriate.  If you miss, then 9 comes on as a rush ball and invites ball 1 to the goal pole.  </w:t>
      </w:r>
    </w:p>
    <w:p w14:paraId="650FC7C1" w14:textId="372777BD" w:rsidR="00D80828" w:rsidRDefault="00D80828" w:rsidP="00D80828">
      <w:r>
        <w:t>Ball 9 should be sent near the start area.</w:t>
      </w:r>
      <w:r w:rsidR="0031458D">
        <w:t xml:space="preserve">  </w:t>
      </w:r>
      <w:r>
        <w:t xml:space="preserve">Ball 2 should probably be put on the pole. </w:t>
      </w:r>
    </w:p>
    <w:p w14:paraId="6905AD73" w14:textId="00297118" w:rsidR="007B246A" w:rsidRDefault="00D80828">
      <w:r>
        <w:t xml:space="preserve">With very little of the game left, it is quite unlikely that ball 6 will get to play.  </w:t>
      </w:r>
      <w:proofErr w:type="gramStart"/>
      <w:r>
        <w:t>So</w:t>
      </w:r>
      <w:proofErr w:type="gramEnd"/>
      <w:r>
        <w:t xml:space="preserve"> while sending 6 to 7 is not a bad idea, perhaps trying to bombard ball 1 with ball 6 is good too.</w:t>
      </w:r>
      <w:r w:rsidR="007B246A">
        <w:br w:type="page"/>
      </w:r>
    </w:p>
    <w:p w14:paraId="3DEED075" w14:textId="5D7438CA" w:rsidR="0031458D" w:rsidRPr="00EB5CD5" w:rsidRDefault="0031458D" w:rsidP="0031458D">
      <w:pPr>
        <w:pStyle w:val="Heading1"/>
        <w:rPr>
          <w:color w:val="auto"/>
        </w:rPr>
      </w:pPr>
      <w:r>
        <w:rPr>
          <w:color w:val="auto"/>
        </w:rPr>
        <w:lastRenderedPageBreak/>
        <w:t>Leadership</w:t>
      </w:r>
      <w:r w:rsidRPr="00EB5CD5">
        <w:rPr>
          <w:color w:val="auto"/>
        </w:rPr>
        <w:t xml:space="preserve">: </w:t>
      </w:r>
      <w:r>
        <w:rPr>
          <w:color w:val="auto"/>
        </w:rPr>
        <w:t xml:space="preserve">The importance of </w:t>
      </w:r>
      <w:proofErr w:type="gramStart"/>
      <w:r>
        <w:rPr>
          <w:color w:val="auto"/>
        </w:rPr>
        <w:t>humility</w:t>
      </w:r>
      <w:r w:rsidRPr="00EB5CD5">
        <w:rPr>
          <w:color w:val="auto"/>
        </w:rPr>
        <w:t xml:space="preserve">  [</w:t>
      </w:r>
      <w:proofErr w:type="gramEnd"/>
      <w:r>
        <w:rPr>
          <w:color w:val="auto"/>
        </w:rPr>
        <w:t>Barbara</w:t>
      </w:r>
      <w:r w:rsidRPr="00EB5CD5">
        <w:rPr>
          <w:color w:val="auto"/>
        </w:rPr>
        <w:t>]</w:t>
      </w:r>
    </w:p>
    <w:p w14:paraId="0DBFF232" w14:textId="77777777" w:rsidR="0031458D" w:rsidRDefault="0031458D" w:rsidP="0031458D"/>
    <w:p w14:paraId="4D60AE76"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 xml:space="preserve">This session is focused on the qualities that are desirable for a Captain to possess </w:t>
      </w:r>
      <w:proofErr w:type="gramStart"/>
      <w:r w:rsidRPr="0031458D">
        <w:rPr>
          <w:color w:val="222222"/>
          <w:sz w:val="24"/>
          <w:szCs w:val="24"/>
          <w:shd w:val="clear" w:color="auto" w:fill="FFFFFF"/>
          <w:lang w:val="en-US"/>
        </w:rPr>
        <w:t>in order to</w:t>
      </w:r>
      <w:proofErr w:type="gramEnd"/>
      <w:r w:rsidRPr="0031458D">
        <w:rPr>
          <w:color w:val="222222"/>
          <w:sz w:val="24"/>
          <w:szCs w:val="24"/>
          <w:shd w:val="clear" w:color="auto" w:fill="FFFFFF"/>
          <w:lang w:val="en-US"/>
        </w:rPr>
        <w:t xml:space="preserve"> be successful both on and off the field.</w:t>
      </w:r>
    </w:p>
    <w:p w14:paraId="1111B904" w14:textId="77777777" w:rsidR="0031458D" w:rsidRPr="0031458D" w:rsidRDefault="0031458D" w:rsidP="0031458D">
      <w:pPr>
        <w:pStyle w:val="Default"/>
        <w:spacing w:before="0" w:line="240" w:lineRule="auto"/>
        <w:rPr>
          <w:color w:val="222222"/>
          <w:sz w:val="24"/>
          <w:szCs w:val="24"/>
          <w:shd w:val="clear" w:color="auto" w:fill="FFFFFF"/>
        </w:rPr>
      </w:pPr>
    </w:p>
    <w:p w14:paraId="6FF38140"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 xml:space="preserve">For this small, introductory segment you have a piece of paper called “Leadership in Gateball” on which there are three columns. One is listed as </w:t>
      </w:r>
      <w:proofErr w:type="gramStart"/>
      <w:r w:rsidRPr="0031458D">
        <w:rPr>
          <w:color w:val="222222"/>
          <w:sz w:val="24"/>
          <w:szCs w:val="24"/>
          <w:shd w:val="clear" w:color="auto" w:fill="FFFFFF"/>
          <w:lang w:val="en-US"/>
        </w:rPr>
        <w:t>Always,</w:t>
      </w:r>
      <w:proofErr w:type="gramEnd"/>
      <w:r w:rsidRPr="0031458D">
        <w:rPr>
          <w:color w:val="222222"/>
          <w:sz w:val="24"/>
          <w:szCs w:val="24"/>
          <w:shd w:val="clear" w:color="auto" w:fill="FFFFFF"/>
          <w:lang w:val="en-US"/>
        </w:rPr>
        <w:t xml:space="preserve"> one is listed as Sometimes and one is listed as Never. You will work in pairs. Please be prepared to debate your answers with a person in the group who is not well known to you thereby debating with someone who may have differing ideas. Then, Place a </w:t>
      </w:r>
      <w:proofErr w:type="gramStart"/>
      <w:r w:rsidRPr="0031458D">
        <w:rPr>
          <w:b/>
          <w:bCs/>
          <w:color w:val="222222"/>
          <w:sz w:val="24"/>
          <w:szCs w:val="24"/>
          <w:u w:val="single"/>
          <w:shd w:val="clear" w:color="auto" w:fill="FFFFFF"/>
          <w:lang w:val="en-US"/>
        </w:rPr>
        <w:t>Tick</w:t>
      </w:r>
      <w:r w:rsidRPr="0031458D">
        <w:rPr>
          <w:color w:val="222222"/>
          <w:sz w:val="24"/>
          <w:szCs w:val="24"/>
          <w:shd w:val="clear" w:color="auto" w:fill="FFFFFF"/>
        </w:rPr>
        <w:t xml:space="preserve"> </w:t>
      </w:r>
      <w:r w:rsidRPr="0031458D">
        <w:rPr>
          <w:color w:val="222222"/>
          <w:sz w:val="24"/>
          <w:szCs w:val="24"/>
          <w:shd w:val="clear" w:color="auto" w:fill="FFFFFF"/>
          <w:lang w:val="en-US"/>
        </w:rPr>
        <w:t xml:space="preserve"> in</w:t>
      </w:r>
      <w:proofErr w:type="gramEnd"/>
      <w:r w:rsidRPr="0031458D">
        <w:rPr>
          <w:color w:val="222222"/>
          <w:sz w:val="24"/>
          <w:szCs w:val="24"/>
          <w:shd w:val="clear" w:color="auto" w:fill="FFFFFF"/>
          <w:lang w:val="en-US"/>
        </w:rPr>
        <w:t xml:space="preserve"> the column that represents your own opinion.</w:t>
      </w:r>
    </w:p>
    <w:p w14:paraId="6BB27A4B" w14:textId="77777777" w:rsidR="0031458D" w:rsidRPr="0031458D" w:rsidRDefault="0031458D" w:rsidP="0031458D">
      <w:pPr>
        <w:pStyle w:val="Default"/>
        <w:spacing w:before="0" w:line="240" w:lineRule="auto"/>
        <w:rPr>
          <w:color w:val="222222"/>
          <w:sz w:val="24"/>
          <w:szCs w:val="24"/>
          <w:shd w:val="clear" w:color="auto" w:fill="FFFFFF"/>
        </w:rPr>
      </w:pPr>
    </w:p>
    <w:p w14:paraId="390A8DCD"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 xml:space="preserve">#1. A Captain is a person who can </w:t>
      </w:r>
      <w:proofErr w:type="spellStart"/>
      <w:r w:rsidRPr="0031458D">
        <w:rPr>
          <w:color w:val="222222"/>
          <w:sz w:val="24"/>
          <w:szCs w:val="24"/>
          <w:shd w:val="clear" w:color="auto" w:fill="FFFFFF"/>
          <w:lang w:val="en-US"/>
        </w:rPr>
        <w:t>analyse</w:t>
      </w:r>
      <w:proofErr w:type="spellEnd"/>
      <w:r w:rsidRPr="0031458D">
        <w:rPr>
          <w:color w:val="222222"/>
          <w:sz w:val="24"/>
          <w:szCs w:val="24"/>
          <w:shd w:val="clear" w:color="auto" w:fill="FFFFFF"/>
          <w:lang w:val="en-US"/>
        </w:rPr>
        <w:t xml:space="preserve"> the tactics of teams.</w:t>
      </w:r>
    </w:p>
    <w:p w14:paraId="64EEC35E"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#2. A Captain is the best player in the team.</w:t>
      </w:r>
    </w:p>
    <w:p w14:paraId="36C9DB72"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#3. A Captain has the loudest voice in the team.</w:t>
      </w:r>
    </w:p>
    <w:p w14:paraId="78F46646"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#4. A Captain is a qualified Coach.</w:t>
      </w:r>
    </w:p>
    <w:p w14:paraId="53047EAB"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#5. A Captain makes the final decision for the team.</w:t>
      </w:r>
    </w:p>
    <w:p w14:paraId="6E7C4E0B"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#6. A Captain is a qualified Referee.</w:t>
      </w:r>
    </w:p>
    <w:p w14:paraId="31CAF9BA"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 xml:space="preserve">#7. A Captain listens to </w:t>
      </w:r>
      <w:proofErr w:type="gramStart"/>
      <w:r w:rsidRPr="0031458D">
        <w:rPr>
          <w:color w:val="222222"/>
          <w:sz w:val="24"/>
          <w:szCs w:val="24"/>
          <w:shd w:val="clear" w:color="auto" w:fill="FFFFFF"/>
          <w:lang w:val="en-US"/>
        </w:rPr>
        <w:t>the what</w:t>
      </w:r>
      <w:proofErr w:type="gramEnd"/>
      <w:r w:rsidRPr="0031458D">
        <w:rPr>
          <w:color w:val="222222"/>
          <w:sz w:val="24"/>
          <w:szCs w:val="24"/>
          <w:shd w:val="clear" w:color="auto" w:fill="FFFFFF"/>
          <w:lang w:val="en-US"/>
        </w:rPr>
        <w:t xml:space="preserve"> a team member says during a game.</w:t>
      </w:r>
    </w:p>
    <w:p w14:paraId="52DB269E"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#8. A Captain buys drinks for the team after the game.</w:t>
      </w:r>
    </w:p>
    <w:p w14:paraId="3C655144"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#9. A Captain knows the strengths and weaknesses of the team members.</w:t>
      </w:r>
    </w:p>
    <w:p w14:paraId="15EB7DB0"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#10. A Captain has an outgoing personality.</w:t>
      </w:r>
    </w:p>
    <w:p w14:paraId="06419691" w14:textId="77777777" w:rsidR="0031458D" w:rsidRPr="0031458D" w:rsidRDefault="0031458D" w:rsidP="0031458D">
      <w:pPr>
        <w:pStyle w:val="Default"/>
        <w:spacing w:before="0" w:line="240" w:lineRule="auto"/>
        <w:rPr>
          <w:color w:val="222222"/>
          <w:sz w:val="24"/>
          <w:szCs w:val="24"/>
          <w:shd w:val="clear" w:color="auto" w:fill="FFFFFF"/>
        </w:rPr>
      </w:pPr>
    </w:p>
    <w:p w14:paraId="1D39F30C" w14:textId="1ECD31E2"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 xml:space="preserve">Now it is time to reassess your </w:t>
      </w:r>
      <w:r w:rsidR="00065982" w:rsidRPr="0031458D">
        <w:rPr>
          <w:color w:val="222222"/>
          <w:sz w:val="24"/>
          <w:szCs w:val="24"/>
          <w:shd w:val="clear" w:color="auto" w:fill="FFFFFF"/>
          <w:lang w:val="en-US"/>
        </w:rPr>
        <w:t>responses</w:t>
      </w:r>
      <w:r w:rsidRPr="0031458D">
        <w:rPr>
          <w:color w:val="222222"/>
          <w:sz w:val="24"/>
          <w:szCs w:val="24"/>
          <w:shd w:val="clear" w:color="auto" w:fill="FFFFFF"/>
          <w:lang w:val="en-US"/>
        </w:rPr>
        <w:t xml:space="preserve"> to see if you are aware of what are the ideal qualities </w:t>
      </w:r>
      <w:proofErr w:type="gramStart"/>
      <w:r w:rsidRPr="0031458D">
        <w:rPr>
          <w:color w:val="222222"/>
          <w:sz w:val="24"/>
          <w:szCs w:val="24"/>
          <w:shd w:val="clear" w:color="auto" w:fill="FFFFFF"/>
          <w:lang w:val="en-US"/>
        </w:rPr>
        <w:t>in order to</w:t>
      </w:r>
      <w:proofErr w:type="gramEnd"/>
      <w:r w:rsidRPr="0031458D">
        <w:rPr>
          <w:color w:val="222222"/>
          <w:sz w:val="24"/>
          <w:szCs w:val="24"/>
          <w:shd w:val="clear" w:color="auto" w:fill="FFFFFF"/>
          <w:lang w:val="en-US"/>
        </w:rPr>
        <w:t xml:space="preserve"> be a very successful Captain. The best responses </w:t>
      </w:r>
      <w:proofErr w:type="gramStart"/>
      <w:r w:rsidRPr="0031458D">
        <w:rPr>
          <w:color w:val="222222"/>
          <w:sz w:val="24"/>
          <w:szCs w:val="24"/>
          <w:shd w:val="clear" w:color="auto" w:fill="FFFFFF"/>
          <w:lang w:val="en-US"/>
        </w:rPr>
        <w:t>are</w:t>
      </w:r>
      <w:proofErr w:type="gramEnd"/>
      <w:r w:rsidRPr="0031458D">
        <w:rPr>
          <w:color w:val="222222"/>
          <w:sz w:val="24"/>
          <w:szCs w:val="24"/>
          <w:shd w:val="clear" w:color="auto" w:fill="FFFFFF"/>
          <w:lang w:val="en-US"/>
        </w:rPr>
        <w:t xml:space="preserve"> </w:t>
      </w:r>
    </w:p>
    <w:p w14:paraId="532DD9F1"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w:t>
      </w:r>
      <w:proofErr w:type="gramStart"/>
      <w:r w:rsidRPr="0031458D">
        <w:rPr>
          <w:color w:val="222222"/>
          <w:sz w:val="24"/>
          <w:szCs w:val="24"/>
          <w:shd w:val="clear" w:color="auto" w:fill="FFFFFF"/>
          <w:lang w:val="en-US"/>
        </w:rPr>
        <w:t>1  Always</w:t>
      </w:r>
      <w:proofErr w:type="gramEnd"/>
    </w:p>
    <w:p w14:paraId="210ED070"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#2 Sometimes</w:t>
      </w:r>
    </w:p>
    <w:p w14:paraId="505F2304"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#3 Sometimes</w:t>
      </w:r>
    </w:p>
    <w:p w14:paraId="6CCF317C"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#4 Always</w:t>
      </w:r>
    </w:p>
    <w:p w14:paraId="63AA4480"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#5 Always</w:t>
      </w:r>
    </w:p>
    <w:p w14:paraId="1612D66B"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 xml:space="preserve">#6 Sometimes - best to be </w:t>
      </w:r>
      <w:proofErr w:type="gramStart"/>
      <w:r w:rsidRPr="0031458D">
        <w:rPr>
          <w:color w:val="222222"/>
          <w:sz w:val="24"/>
          <w:szCs w:val="24"/>
          <w:shd w:val="clear" w:color="auto" w:fill="FFFFFF"/>
          <w:lang w:val="en-US"/>
        </w:rPr>
        <w:t>Always</w:t>
      </w:r>
      <w:proofErr w:type="gramEnd"/>
    </w:p>
    <w:p w14:paraId="6BB87A45"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#7 Always</w:t>
      </w:r>
    </w:p>
    <w:p w14:paraId="1F379A23"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#8 Never</w:t>
      </w:r>
    </w:p>
    <w:p w14:paraId="3320E7F0"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#9 Always</w:t>
      </w:r>
    </w:p>
    <w:p w14:paraId="106EB702"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#10 Sometimes</w:t>
      </w:r>
    </w:p>
    <w:p w14:paraId="026F92E2" w14:textId="77777777" w:rsidR="0031458D" w:rsidRPr="0031458D" w:rsidRDefault="0031458D" w:rsidP="0031458D">
      <w:pPr>
        <w:pStyle w:val="Default"/>
        <w:spacing w:before="0" w:line="240" w:lineRule="auto"/>
        <w:rPr>
          <w:color w:val="222222"/>
          <w:sz w:val="24"/>
          <w:szCs w:val="24"/>
          <w:shd w:val="clear" w:color="auto" w:fill="FFFFFF"/>
        </w:rPr>
      </w:pPr>
    </w:p>
    <w:p w14:paraId="0D62A2B3" w14:textId="77777777" w:rsidR="0031458D" w:rsidRPr="0031458D" w:rsidRDefault="0031458D" w:rsidP="0031458D">
      <w:pPr>
        <w:pStyle w:val="Default"/>
        <w:spacing w:before="0" w:line="240" w:lineRule="auto"/>
        <w:rPr>
          <w:color w:val="222222"/>
          <w:sz w:val="24"/>
          <w:szCs w:val="24"/>
        </w:rPr>
      </w:pPr>
    </w:p>
    <w:p w14:paraId="1C086228" w14:textId="77777777" w:rsidR="0031458D" w:rsidRPr="0031458D" w:rsidRDefault="0031458D" w:rsidP="0031458D">
      <w:pPr>
        <w:pStyle w:val="Default"/>
        <w:spacing w:before="0" w:line="240" w:lineRule="auto"/>
        <w:rPr>
          <w:color w:val="222222"/>
          <w:sz w:val="24"/>
          <w:szCs w:val="24"/>
          <w:shd w:val="clear" w:color="auto" w:fill="FFFFFF"/>
        </w:rPr>
      </w:pPr>
    </w:p>
    <w:p w14:paraId="08AA5AB2"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 xml:space="preserve">People are </w:t>
      </w:r>
      <w:proofErr w:type="gramStart"/>
      <w:r w:rsidRPr="0031458D">
        <w:rPr>
          <w:color w:val="222222"/>
          <w:sz w:val="24"/>
          <w:szCs w:val="24"/>
          <w:shd w:val="clear" w:color="auto" w:fill="FFFFFF"/>
          <w:lang w:val="en-US"/>
        </w:rPr>
        <w:t>different</w:t>
      </w:r>
      <w:proofErr w:type="gramEnd"/>
      <w:r w:rsidRPr="0031458D">
        <w:rPr>
          <w:color w:val="222222"/>
          <w:sz w:val="24"/>
          <w:szCs w:val="24"/>
          <w:shd w:val="clear" w:color="auto" w:fill="FFFFFF"/>
          <w:lang w:val="en-US"/>
        </w:rPr>
        <w:t xml:space="preserve"> as we all would agree. But the important </w:t>
      </w:r>
    </w:p>
    <w:p w14:paraId="0A66210E" w14:textId="77777777" w:rsidR="0031458D" w:rsidRPr="0031458D" w:rsidRDefault="0031458D" w:rsidP="0031458D">
      <w:pPr>
        <w:pStyle w:val="Default"/>
        <w:spacing w:before="0" w:line="240" w:lineRule="auto"/>
        <w:rPr>
          <w:color w:val="222222"/>
          <w:sz w:val="24"/>
          <w:szCs w:val="24"/>
          <w:shd w:val="clear" w:color="auto" w:fill="FFFFFF"/>
        </w:rPr>
      </w:pPr>
      <w:proofErr w:type="spellStart"/>
      <w:r w:rsidRPr="0031458D">
        <w:rPr>
          <w:b/>
          <w:bCs/>
          <w:color w:val="222222"/>
          <w:sz w:val="24"/>
          <w:szCs w:val="24"/>
          <w:u w:val="single"/>
          <w:shd w:val="clear" w:color="auto" w:fill="FFFFFF"/>
          <w:lang w:val="en-US"/>
        </w:rPr>
        <w:t>Behavioural</w:t>
      </w:r>
      <w:proofErr w:type="spellEnd"/>
      <w:r w:rsidRPr="0031458D">
        <w:rPr>
          <w:b/>
          <w:bCs/>
          <w:color w:val="222222"/>
          <w:sz w:val="24"/>
          <w:szCs w:val="24"/>
          <w:u w:val="single"/>
          <w:shd w:val="clear" w:color="auto" w:fill="FFFFFF"/>
          <w:lang w:val="en-US"/>
        </w:rPr>
        <w:t xml:space="preserve"> Characteristics</w:t>
      </w:r>
      <w:r w:rsidRPr="0031458D">
        <w:rPr>
          <w:color w:val="222222"/>
          <w:sz w:val="24"/>
          <w:szCs w:val="24"/>
          <w:shd w:val="clear" w:color="auto" w:fill="FFFFFF"/>
          <w:lang w:val="en-US"/>
        </w:rPr>
        <w:t xml:space="preserve"> of effective Captains are as follows.</w:t>
      </w:r>
    </w:p>
    <w:p w14:paraId="0B0EC705" w14:textId="77777777" w:rsidR="0031458D" w:rsidRPr="0031458D" w:rsidRDefault="0031458D" w:rsidP="0031458D">
      <w:pPr>
        <w:pStyle w:val="Default"/>
        <w:spacing w:before="0" w:line="240" w:lineRule="auto"/>
        <w:rPr>
          <w:color w:val="222222"/>
          <w:sz w:val="24"/>
          <w:szCs w:val="24"/>
          <w:shd w:val="clear" w:color="auto" w:fill="FFFFFF"/>
        </w:rPr>
      </w:pPr>
    </w:p>
    <w:p w14:paraId="50F5AF61"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 xml:space="preserve">For Gateball Captains it is essential for the </w:t>
      </w:r>
      <w:proofErr w:type="gramStart"/>
      <w:r w:rsidRPr="0031458D">
        <w:rPr>
          <w:color w:val="222222"/>
          <w:sz w:val="24"/>
          <w:szCs w:val="24"/>
          <w:shd w:val="clear" w:color="auto" w:fill="FFFFFF"/>
          <w:lang w:val="en-US"/>
        </w:rPr>
        <w:t>Captain</w:t>
      </w:r>
      <w:proofErr w:type="gramEnd"/>
      <w:r w:rsidRPr="0031458D">
        <w:rPr>
          <w:color w:val="222222"/>
          <w:sz w:val="24"/>
          <w:szCs w:val="24"/>
          <w:shd w:val="clear" w:color="auto" w:fill="FFFFFF"/>
          <w:lang w:val="en-US"/>
        </w:rPr>
        <w:t xml:space="preserve"> to be </w:t>
      </w:r>
    </w:p>
    <w:p w14:paraId="7C560EA7" w14:textId="77777777" w:rsidR="0031458D" w:rsidRPr="0031458D" w:rsidRDefault="0031458D" w:rsidP="0031458D">
      <w:pPr>
        <w:pStyle w:val="Default"/>
        <w:numPr>
          <w:ilvl w:val="0"/>
          <w:numId w:val="33"/>
        </w:numPr>
        <w:spacing w:before="0" w:line="240" w:lineRule="auto"/>
        <w:rPr>
          <w:color w:val="222222"/>
          <w:sz w:val="24"/>
          <w:szCs w:val="24"/>
          <w:shd w:val="clear" w:color="auto" w:fill="FFFFFF"/>
          <w:lang w:val="en-US"/>
        </w:rPr>
      </w:pPr>
      <w:r w:rsidRPr="0031458D">
        <w:rPr>
          <w:color w:val="222222"/>
          <w:sz w:val="24"/>
          <w:szCs w:val="24"/>
          <w:shd w:val="clear" w:color="auto" w:fill="FFFFFF"/>
          <w:lang w:val="en-US"/>
        </w:rPr>
        <w:t xml:space="preserve">Dedicated to the </w:t>
      </w:r>
      <w:proofErr w:type="gramStart"/>
      <w:r w:rsidRPr="0031458D">
        <w:rPr>
          <w:color w:val="222222"/>
          <w:sz w:val="24"/>
          <w:szCs w:val="24"/>
          <w:shd w:val="clear" w:color="auto" w:fill="FFFFFF"/>
          <w:lang w:val="en-US"/>
        </w:rPr>
        <w:t>role</w:t>
      </w:r>
      <w:proofErr w:type="gramEnd"/>
    </w:p>
    <w:p w14:paraId="0C7D0486" w14:textId="77777777" w:rsidR="0031458D" w:rsidRPr="0031458D" w:rsidRDefault="0031458D" w:rsidP="0031458D">
      <w:pPr>
        <w:pStyle w:val="Default"/>
        <w:numPr>
          <w:ilvl w:val="0"/>
          <w:numId w:val="33"/>
        </w:numPr>
        <w:spacing w:before="0" w:line="240" w:lineRule="auto"/>
        <w:rPr>
          <w:color w:val="222222"/>
          <w:sz w:val="24"/>
          <w:szCs w:val="24"/>
          <w:shd w:val="clear" w:color="auto" w:fill="FFFFFF"/>
          <w:lang w:val="en-US"/>
        </w:rPr>
      </w:pPr>
      <w:r w:rsidRPr="0031458D">
        <w:rPr>
          <w:color w:val="222222"/>
          <w:sz w:val="24"/>
          <w:szCs w:val="24"/>
          <w:shd w:val="clear" w:color="auto" w:fill="FFFFFF"/>
          <w:lang w:val="en-US"/>
        </w:rPr>
        <w:t>Hard working at own skills</w:t>
      </w:r>
    </w:p>
    <w:p w14:paraId="332332DE" w14:textId="77777777" w:rsidR="0031458D" w:rsidRPr="0031458D" w:rsidRDefault="0031458D" w:rsidP="0031458D">
      <w:pPr>
        <w:pStyle w:val="Default"/>
        <w:numPr>
          <w:ilvl w:val="0"/>
          <w:numId w:val="33"/>
        </w:numPr>
        <w:spacing w:before="0" w:line="240" w:lineRule="auto"/>
        <w:rPr>
          <w:color w:val="222222"/>
          <w:sz w:val="24"/>
          <w:szCs w:val="24"/>
          <w:shd w:val="clear" w:color="auto" w:fill="FFFFFF"/>
          <w:lang w:val="en-US"/>
        </w:rPr>
      </w:pPr>
      <w:r w:rsidRPr="0031458D">
        <w:rPr>
          <w:color w:val="222222"/>
          <w:sz w:val="24"/>
          <w:szCs w:val="24"/>
          <w:shd w:val="clear" w:color="auto" w:fill="FFFFFF"/>
          <w:lang w:val="en-US"/>
        </w:rPr>
        <w:t xml:space="preserve">Focused on all the members in the </w:t>
      </w:r>
      <w:proofErr w:type="gramStart"/>
      <w:r w:rsidRPr="0031458D">
        <w:rPr>
          <w:color w:val="222222"/>
          <w:sz w:val="24"/>
          <w:szCs w:val="24"/>
          <w:shd w:val="clear" w:color="auto" w:fill="FFFFFF"/>
          <w:lang w:val="en-US"/>
        </w:rPr>
        <w:t>team</w:t>
      </w:r>
      <w:proofErr w:type="gramEnd"/>
    </w:p>
    <w:p w14:paraId="68632C3D" w14:textId="77777777" w:rsidR="0031458D" w:rsidRPr="0031458D" w:rsidRDefault="0031458D" w:rsidP="0031458D">
      <w:pPr>
        <w:pStyle w:val="Default"/>
        <w:numPr>
          <w:ilvl w:val="0"/>
          <w:numId w:val="33"/>
        </w:numPr>
        <w:spacing w:before="0" w:line="240" w:lineRule="auto"/>
        <w:rPr>
          <w:color w:val="222222"/>
          <w:sz w:val="24"/>
          <w:szCs w:val="24"/>
          <w:shd w:val="clear" w:color="auto" w:fill="FFFFFF"/>
          <w:lang w:val="en-US"/>
        </w:rPr>
      </w:pPr>
      <w:r w:rsidRPr="0031458D">
        <w:rPr>
          <w:color w:val="222222"/>
          <w:sz w:val="24"/>
          <w:szCs w:val="24"/>
          <w:shd w:val="clear" w:color="auto" w:fill="FFFFFF"/>
          <w:lang w:val="en-US"/>
        </w:rPr>
        <w:t>Unselfish and humble</w:t>
      </w:r>
    </w:p>
    <w:p w14:paraId="3FA505D7" w14:textId="77777777" w:rsidR="0031458D" w:rsidRPr="0031458D" w:rsidRDefault="0031458D" w:rsidP="0031458D">
      <w:pPr>
        <w:pStyle w:val="Default"/>
        <w:numPr>
          <w:ilvl w:val="0"/>
          <w:numId w:val="33"/>
        </w:numPr>
        <w:spacing w:before="0" w:line="240" w:lineRule="auto"/>
        <w:rPr>
          <w:color w:val="222222"/>
          <w:sz w:val="24"/>
          <w:szCs w:val="24"/>
          <w:shd w:val="clear" w:color="auto" w:fill="FFFFFF"/>
          <w:lang w:val="en-US"/>
        </w:rPr>
      </w:pPr>
      <w:r w:rsidRPr="0031458D">
        <w:rPr>
          <w:color w:val="222222"/>
          <w:sz w:val="24"/>
          <w:szCs w:val="24"/>
          <w:shd w:val="clear" w:color="auto" w:fill="FFFFFF"/>
          <w:lang w:val="en-US"/>
        </w:rPr>
        <w:t>Strong in self- esteem and confidence in his/ her knowledge of the game and their own ability</w:t>
      </w:r>
    </w:p>
    <w:p w14:paraId="38DDCF3D" w14:textId="77777777" w:rsidR="0031458D" w:rsidRPr="0031458D" w:rsidRDefault="0031458D" w:rsidP="0031458D">
      <w:pPr>
        <w:pStyle w:val="Default"/>
        <w:numPr>
          <w:ilvl w:val="0"/>
          <w:numId w:val="33"/>
        </w:numPr>
        <w:spacing w:before="0" w:line="240" w:lineRule="auto"/>
        <w:rPr>
          <w:color w:val="222222"/>
          <w:sz w:val="24"/>
          <w:szCs w:val="24"/>
          <w:shd w:val="clear" w:color="auto" w:fill="FFFFFF"/>
          <w:lang w:val="en-US"/>
        </w:rPr>
      </w:pPr>
      <w:r w:rsidRPr="0031458D">
        <w:rPr>
          <w:color w:val="222222"/>
          <w:sz w:val="24"/>
          <w:szCs w:val="24"/>
          <w:shd w:val="clear" w:color="auto" w:fill="FFFFFF"/>
          <w:lang w:val="en-US"/>
        </w:rPr>
        <w:lastRenderedPageBreak/>
        <w:t>Respectful at all times of the opposition players, referees, officials of the Gateball Community and those officials at State and National level.</w:t>
      </w:r>
    </w:p>
    <w:p w14:paraId="3064319A" w14:textId="77777777" w:rsidR="0031458D" w:rsidRPr="0031458D" w:rsidRDefault="0031458D" w:rsidP="0031458D">
      <w:pPr>
        <w:pStyle w:val="Default"/>
        <w:numPr>
          <w:ilvl w:val="0"/>
          <w:numId w:val="33"/>
        </w:numPr>
        <w:spacing w:before="0" w:line="240" w:lineRule="auto"/>
        <w:rPr>
          <w:color w:val="222222"/>
          <w:sz w:val="24"/>
          <w:szCs w:val="24"/>
          <w:shd w:val="clear" w:color="auto" w:fill="FFFFFF"/>
          <w:lang w:val="en-US"/>
        </w:rPr>
      </w:pPr>
      <w:r w:rsidRPr="0031458D">
        <w:rPr>
          <w:color w:val="222222"/>
          <w:sz w:val="24"/>
          <w:szCs w:val="24"/>
          <w:shd w:val="clear" w:color="auto" w:fill="FFFFFF"/>
          <w:lang w:val="en-US"/>
        </w:rPr>
        <w:t>Are very good role models.</w:t>
      </w:r>
    </w:p>
    <w:p w14:paraId="0ECF9DA4" w14:textId="77777777" w:rsidR="0031458D" w:rsidRPr="0031458D" w:rsidRDefault="0031458D" w:rsidP="0031458D">
      <w:pPr>
        <w:pStyle w:val="Default"/>
        <w:numPr>
          <w:ilvl w:val="0"/>
          <w:numId w:val="33"/>
        </w:numPr>
        <w:spacing w:before="0" w:line="240" w:lineRule="auto"/>
        <w:rPr>
          <w:color w:val="222222"/>
          <w:sz w:val="24"/>
          <w:szCs w:val="24"/>
          <w:shd w:val="clear" w:color="auto" w:fill="FFFFFF"/>
          <w:lang w:val="en-US"/>
        </w:rPr>
      </w:pPr>
      <w:r w:rsidRPr="0031458D">
        <w:rPr>
          <w:color w:val="222222"/>
          <w:sz w:val="24"/>
          <w:szCs w:val="24"/>
          <w:shd w:val="clear" w:color="auto" w:fill="FFFFFF"/>
          <w:lang w:val="en-US"/>
        </w:rPr>
        <w:t>Accept personal responsibility for own actions.</w:t>
      </w:r>
    </w:p>
    <w:p w14:paraId="4DDF5500" w14:textId="77777777" w:rsidR="0031458D" w:rsidRPr="0031458D" w:rsidRDefault="0031458D" w:rsidP="0031458D">
      <w:pPr>
        <w:pStyle w:val="Default"/>
        <w:spacing w:before="0" w:line="240" w:lineRule="auto"/>
        <w:rPr>
          <w:color w:val="222222"/>
          <w:sz w:val="24"/>
          <w:szCs w:val="24"/>
          <w:shd w:val="clear" w:color="auto" w:fill="FFFFFF"/>
        </w:rPr>
      </w:pPr>
    </w:p>
    <w:p w14:paraId="0BCCB23A"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 xml:space="preserve">I am going to share with you an item in the Business Section of </w:t>
      </w:r>
      <w:proofErr w:type="gramStart"/>
      <w:r w:rsidRPr="0031458D">
        <w:rPr>
          <w:color w:val="222222"/>
          <w:sz w:val="24"/>
          <w:szCs w:val="24"/>
          <w:shd w:val="clear" w:color="auto" w:fill="FFFFFF"/>
          <w:lang w:val="de-DE"/>
        </w:rPr>
        <w:t>“ The</w:t>
      </w:r>
      <w:proofErr w:type="gramEnd"/>
      <w:r w:rsidRPr="0031458D">
        <w:rPr>
          <w:color w:val="222222"/>
          <w:sz w:val="24"/>
          <w:szCs w:val="24"/>
          <w:shd w:val="clear" w:color="auto" w:fill="FFFFFF"/>
          <w:lang w:val="de-DE"/>
        </w:rPr>
        <w:t xml:space="preserve"> Australian</w:t>
      </w:r>
      <w:r w:rsidRPr="0031458D">
        <w:rPr>
          <w:color w:val="222222"/>
          <w:sz w:val="24"/>
          <w:szCs w:val="24"/>
          <w:shd w:val="clear" w:color="auto" w:fill="FFFFFF"/>
        </w:rPr>
        <w:t xml:space="preserve">” </w:t>
      </w:r>
      <w:r w:rsidRPr="0031458D">
        <w:rPr>
          <w:color w:val="222222"/>
          <w:sz w:val="24"/>
          <w:szCs w:val="24"/>
          <w:shd w:val="clear" w:color="auto" w:fill="FFFFFF"/>
          <w:lang w:val="en-US"/>
        </w:rPr>
        <w:t xml:space="preserve">newspaper. It </w:t>
      </w:r>
      <w:proofErr w:type="gramStart"/>
      <w:r w:rsidRPr="0031458D">
        <w:rPr>
          <w:color w:val="222222"/>
          <w:sz w:val="24"/>
          <w:szCs w:val="24"/>
          <w:shd w:val="clear" w:color="auto" w:fill="FFFFFF"/>
          <w:lang w:val="en-US"/>
        </w:rPr>
        <w:t>is writing</w:t>
      </w:r>
      <w:proofErr w:type="gramEnd"/>
      <w:r w:rsidRPr="0031458D">
        <w:rPr>
          <w:color w:val="222222"/>
          <w:sz w:val="24"/>
          <w:szCs w:val="24"/>
          <w:shd w:val="clear" w:color="auto" w:fill="FFFFFF"/>
          <w:lang w:val="en-US"/>
        </w:rPr>
        <w:t xml:space="preserve"> about business leaders but is just as relevant to sports leaders and Gateball Captains as well.</w:t>
      </w:r>
    </w:p>
    <w:p w14:paraId="46DE0AA6" w14:textId="77777777" w:rsidR="0031458D" w:rsidRPr="0031458D" w:rsidRDefault="0031458D" w:rsidP="0031458D">
      <w:pPr>
        <w:pStyle w:val="Default"/>
        <w:spacing w:before="0" w:line="240" w:lineRule="auto"/>
        <w:rPr>
          <w:color w:val="222222"/>
          <w:sz w:val="24"/>
          <w:szCs w:val="24"/>
          <w:shd w:val="clear" w:color="auto" w:fill="FFFFFF"/>
        </w:rPr>
      </w:pPr>
    </w:p>
    <w:p w14:paraId="4F4B6941" w14:textId="4BEA0F96" w:rsidR="0031458D" w:rsidRPr="0031458D" w:rsidRDefault="0031458D" w:rsidP="0031458D">
      <w:pPr>
        <w:pStyle w:val="Body"/>
        <w:jc w:val="center"/>
        <w:rPr>
          <w:b/>
          <w:bCs/>
          <w:sz w:val="28"/>
          <w:szCs w:val="30"/>
          <w:u w:val="single"/>
        </w:rPr>
      </w:pPr>
      <w:bookmarkStart w:id="2" w:name="_Hlk135848093"/>
      <w:r w:rsidRPr="0031458D">
        <w:rPr>
          <w:b/>
          <w:bCs/>
          <w:sz w:val="28"/>
          <w:szCs w:val="30"/>
          <w:u w:val="single"/>
        </w:rPr>
        <w:t xml:space="preserve">News item from the </w:t>
      </w:r>
      <w:r w:rsidR="00065982" w:rsidRPr="0031458D">
        <w:rPr>
          <w:b/>
          <w:bCs/>
          <w:sz w:val="28"/>
          <w:szCs w:val="30"/>
          <w:u w:val="single"/>
        </w:rPr>
        <w:t>Business</w:t>
      </w:r>
      <w:r w:rsidRPr="0031458D">
        <w:rPr>
          <w:b/>
          <w:bCs/>
          <w:sz w:val="28"/>
          <w:szCs w:val="30"/>
          <w:u w:val="single"/>
        </w:rPr>
        <w:t xml:space="preserve"> Pages of “The Australian” </w:t>
      </w:r>
      <w:proofErr w:type="gramStart"/>
      <w:r w:rsidRPr="0031458D">
        <w:rPr>
          <w:b/>
          <w:bCs/>
          <w:sz w:val="28"/>
          <w:szCs w:val="30"/>
          <w:u w:val="single"/>
        </w:rPr>
        <w:t>Newspaper ,</w:t>
      </w:r>
      <w:proofErr w:type="gramEnd"/>
      <w:r w:rsidRPr="0031458D">
        <w:rPr>
          <w:b/>
          <w:bCs/>
          <w:sz w:val="28"/>
          <w:szCs w:val="30"/>
          <w:u w:val="single"/>
        </w:rPr>
        <w:t xml:space="preserve">   </w:t>
      </w:r>
      <w:r w:rsidR="00065982">
        <w:rPr>
          <w:b/>
          <w:bCs/>
          <w:sz w:val="28"/>
          <w:szCs w:val="30"/>
          <w:u w:val="single"/>
        </w:rPr>
        <w:br/>
      </w:r>
      <w:r w:rsidRPr="0031458D">
        <w:rPr>
          <w:b/>
          <w:bCs/>
          <w:sz w:val="28"/>
          <w:szCs w:val="30"/>
          <w:u w:val="single"/>
        </w:rPr>
        <w:t>May 6-7, 2023</w:t>
      </w:r>
    </w:p>
    <w:p w14:paraId="1B11D27C" w14:textId="77777777" w:rsidR="0031458D" w:rsidRPr="0031458D" w:rsidRDefault="0031458D" w:rsidP="0031458D">
      <w:pPr>
        <w:pStyle w:val="Body"/>
        <w:jc w:val="center"/>
        <w:rPr>
          <w:b/>
          <w:bCs/>
          <w:sz w:val="28"/>
          <w:szCs w:val="30"/>
          <w:u w:val="single"/>
        </w:rPr>
      </w:pPr>
    </w:p>
    <w:p w14:paraId="15C499CB" w14:textId="77777777" w:rsidR="0031458D" w:rsidRPr="0031458D" w:rsidRDefault="0031458D" w:rsidP="0031458D">
      <w:pPr>
        <w:pStyle w:val="Body"/>
        <w:rPr>
          <w:sz w:val="28"/>
          <w:szCs w:val="30"/>
        </w:rPr>
      </w:pPr>
      <w:r w:rsidRPr="0031458D">
        <w:rPr>
          <w:sz w:val="28"/>
          <w:szCs w:val="30"/>
        </w:rPr>
        <w:t xml:space="preserve">“Humility goes to the heart of great leadership, according to the head of global executive think tank, ‘The Leadership Circle’, Mark Burrell, who says these kinds of leaders are consistently rated as decisive, </w:t>
      </w:r>
      <w:proofErr w:type="gramStart"/>
      <w:r w:rsidRPr="0031458D">
        <w:rPr>
          <w:sz w:val="28"/>
          <w:szCs w:val="30"/>
        </w:rPr>
        <w:t>visionary</w:t>
      </w:r>
      <w:proofErr w:type="gramEnd"/>
      <w:r w:rsidRPr="0031458D">
        <w:rPr>
          <w:sz w:val="28"/>
          <w:szCs w:val="30"/>
        </w:rPr>
        <w:t xml:space="preserve"> and purposeful, with a ‘connection to something bigger than the personality of the leader.’</w:t>
      </w:r>
    </w:p>
    <w:p w14:paraId="324CC3CF" w14:textId="77777777" w:rsidR="0031458D" w:rsidRPr="0031458D" w:rsidRDefault="0031458D" w:rsidP="0031458D">
      <w:pPr>
        <w:pStyle w:val="Body"/>
        <w:rPr>
          <w:sz w:val="28"/>
          <w:szCs w:val="30"/>
        </w:rPr>
      </w:pPr>
    </w:p>
    <w:p w14:paraId="4600A57B" w14:textId="77777777" w:rsidR="0031458D" w:rsidRPr="0031458D" w:rsidRDefault="0031458D" w:rsidP="0031458D">
      <w:pPr>
        <w:pStyle w:val="Body"/>
        <w:rPr>
          <w:sz w:val="28"/>
          <w:szCs w:val="30"/>
        </w:rPr>
      </w:pPr>
      <w:r w:rsidRPr="0031458D">
        <w:rPr>
          <w:sz w:val="28"/>
          <w:szCs w:val="30"/>
        </w:rPr>
        <w:t>‘Leaders lacking humility are often invested in their own sense of rightness, although this can be hard for them to acknowledge’, says Burrell. ‘This kind of leadership has pay-offs to be sure, but the downside is the inability to take in discomforting information and the tendency to create a culture of certainty and arrogance.”</w:t>
      </w:r>
    </w:p>
    <w:p w14:paraId="21D92BE3" w14:textId="77777777" w:rsidR="0031458D" w:rsidRPr="0031458D" w:rsidRDefault="0031458D" w:rsidP="0031458D">
      <w:pPr>
        <w:pStyle w:val="Body"/>
        <w:rPr>
          <w:sz w:val="28"/>
          <w:szCs w:val="30"/>
        </w:rPr>
      </w:pPr>
    </w:p>
    <w:p w14:paraId="237572E4" w14:textId="77777777" w:rsidR="0031458D" w:rsidRPr="0031458D" w:rsidRDefault="0031458D" w:rsidP="0031458D">
      <w:pPr>
        <w:pStyle w:val="Body"/>
        <w:rPr>
          <w:sz w:val="28"/>
          <w:szCs w:val="30"/>
        </w:rPr>
      </w:pPr>
      <w:r w:rsidRPr="0031458D">
        <w:rPr>
          <w:sz w:val="28"/>
          <w:szCs w:val="30"/>
        </w:rPr>
        <w:t xml:space="preserve">(The item referred to a woman who was announced as being the new Chief Executive of Qantas.) </w:t>
      </w:r>
    </w:p>
    <w:bookmarkEnd w:id="2"/>
    <w:p w14:paraId="6BC55CFB" w14:textId="77777777" w:rsidR="0031458D" w:rsidRPr="0031458D" w:rsidRDefault="0031458D" w:rsidP="0031458D">
      <w:pPr>
        <w:pStyle w:val="Body"/>
        <w:rPr>
          <w:b/>
          <w:bCs/>
          <w:sz w:val="28"/>
          <w:szCs w:val="30"/>
          <w:u w:val="single"/>
        </w:rPr>
      </w:pPr>
      <w:r w:rsidRPr="0031458D">
        <w:rPr>
          <w:b/>
          <w:bCs/>
          <w:sz w:val="28"/>
          <w:szCs w:val="30"/>
          <w:u w:val="single"/>
        </w:rPr>
        <w:t>DISCUSS</w:t>
      </w:r>
    </w:p>
    <w:p w14:paraId="0D8D0651" w14:textId="77777777" w:rsidR="0031458D" w:rsidRPr="0031458D" w:rsidRDefault="0031458D" w:rsidP="0031458D">
      <w:pPr>
        <w:pStyle w:val="Default"/>
        <w:spacing w:before="0" w:line="240" w:lineRule="auto"/>
        <w:rPr>
          <w:color w:val="222222"/>
          <w:sz w:val="24"/>
          <w:szCs w:val="24"/>
          <w:shd w:val="clear" w:color="auto" w:fill="FFFFFF"/>
        </w:rPr>
      </w:pPr>
    </w:p>
    <w:p w14:paraId="76381216"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 xml:space="preserve">In addition to the </w:t>
      </w:r>
      <w:proofErr w:type="spellStart"/>
      <w:r w:rsidRPr="0031458D">
        <w:rPr>
          <w:color w:val="222222"/>
          <w:sz w:val="24"/>
          <w:szCs w:val="24"/>
          <w:shd w:val="clear" w:color="auto" w:fill="FFFFFF"/>
          <w:lang w:val="en-US"/>
        </w:rPr>
        <w:t>behaviour</w:t>
      </w:r>
      <w:proofErr w:type="spellEnd"/>
      <w:r w:rsidRPr="0031458D">
        <w:rPr>
          <w:color w:val="222222"/>
          <w:sz w:val="24"/>
          <w:szCs w:val="24"/>
          <w:shd w:val="clear" w:color="auto" w:fill="FFFFFF"/>
          <w:lang w:val="en-US"/>
        </w:rPr>
        <w:t xml:space="preserve"> characteristics of a good leader or Captain in the Gateball environment that I have been outlining, there are </w:t>
      </w:r>
      <w:r w:rsidRPr="0031458D">
        <w:rPr>
          <w:b/>
          <w:bCs/>
          <w:color w:val="222222"/>
          <w:sz w:val="24"/>
          <w:szCs w:val="24"/>
          <w:u w:val="single"/>
          <w:shd w:val="clear" w:color="auto" w:fill="FFFFFF"/>
          <w:lang w:val="en-US"/>
        </w:rPr>
        <w:t>skills</w:t>
      </w:r>
      <w:r w:rsidRPr="0031458D">
        <w:rPr>
          <w:color w:val="222222"/>
          <w:sz w:val="24"/>
          <w:szCs w:val="24"/>
          <w:shd w:val="clear" w:color="auto" w:fill="FFFFFF"/>
          <w:lang w:val="en-US"/>
        </w:rPr>
        <w:t xml:space="preserve"> that will ensure the effectiveness of a Captain.</w:t>
      </w:r>
    </w:p>
    <w:p w14:paraId="601ACCD4" w14:textId="77777777" w:rsidR="0031458D" w:rsidRPr="0031458D" w:rsidRDefault="0031458D" w:rsidP="0031458D">
      <w:pPr>
        <w:pStyle w:val="Default"/>
        <w:spacing w:before="0" w:line="240" w:lineRule="auto"/>
        <w:rPr>
          <w:color w:val="222222"/>
          <w:sz w:val="24"/>
          <w:szCs w:val="24"/>
          <w:shd w:val="clear" w:color="auto" w:fill="FFFFFF"/>
        </w:rPr>
      </w:pPr>
    </w:p>
    <w:p w14:paraId="7F30BE26"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 xml:space="preserve">Below are </w:t>
      </w:r>
      <w:r w:rsidRPr="0031458D">
        <w:rPr>
          <w:b/>
          <w:bCs/>
          <w:color w:val="222222"/>
          <w:sz w:val="24"/>
          <w:szCs w:val="24"/>
          <w:u w:val="single"/>
          <w:shd w:val="clear" w:color="auto" w:fill="FFFFFF"/>
          <w:lang w:val="en-US"/>
        </w:rPr>
        <w:t xml:space="preserve">Leadership </w:t>
      </w:r>
      <w:proofErr w:type="gramStart"/>
      <w:r w:rsidRPr="0031458D">
        <w:rPr>
          <w:b/>
          <w:bCs/>
          <w:color w:val="222222"/>
          <w:sz w:val="24"/>
          <w:szCs w:val="24"/>
          <w:u w:val="single"/>
          <w:shd w:val="clear" w:color="auto" w:fill="FFFFFF"/>
          <w:lang w:val="en-US"/>
        </w:rPr>
        <w:t>Skills</w:t>
      </w:r>
      <w:r w:rsidRPr="0031458D">
        <w:rPr>
          <w:b/>
          <w:bCs/>
          <w:color w:val="222222"/>
          <w:sz w:val="24"/>
          <w:szCs w:val="24"/>
          <w:shd w:val="clear" w:color="auto" w:fill="FFFFFF"/>
          <w:lang w:val="en-US"/>
        </w:rPr>
        <w:t xml:space="preserve">  </w:t>
      </w:r>
      <w:r w:rsidRPr="0031458D">
        <w:rPr>
          <w:color w:val="222222"/>
          <w:sz w:val="24"/>
          <w:szCs w:val="24"/>
          <w:shd w:val="clear" w:color="auto" w:fill="FFFFFF"/>
          <w:lang w:val="en-US"/>
        </w:rPr>
        <w:t>that</w:t>
      </w:r>
      <w:proofErr w:type="gramEnd"/>
      <w:r w:rsidRPr="0031458D">
        <w:rPr>
          <w:color w:val="222222"/>
          <w:sz w:val="24"/>
          <w:szCs w:val="24"/>
          <w:shd w:val="clear" w:color="auto" w:fill="FFFFFF"/>
          <w:lang w:val="en-US"/>
        </w:rPr>
        <w:t xml:space="preserve"> are crucial to the success of the team</w:t>
      </w:r>
      <w:r w:rsidRPr="0031458D">
        <w:rPr>
          <w:color w:val="222222"/>
          <w:sz w:val="24"/>
          <w:szCs w:val="24"/>
          <w:shd w:val="clear" w:color="auto" w:fill="FFFFFF"/>
        </w:rPr>
        <w:t>.</w:t>
      </w:r>
    </w:p>
    <w:p w14:paraId="0BFBAF8B" w14:textId="77777777" w:rsidR="0031458D" w:rsidRPr="0031458D" w:rsidRDefault="0031458D" w:rsidP="0031458D">
      <w:pPr>
        <w:pStyle w:val="Default"/>
        <w:spacing w:before="0" w:line="240" w:lineRule="auto"/>
        <w:rPr>
          <w:color w:val="222222"/>
          <w:sz w:val="24"/>
          <w:szCs w:val="24"/>
          <w:shd w:val="clear" w:color="auto" w:fill="FFFFFF"/>
        </w:rPr>
      </w:pPr>
    </w:p>
    <w:p w14:paraId="518A2529"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 xml:space="preserve">1. </w:t>
      </w:r>
      <w:r w:rsidRPr="0031458D">
        <w:rPr>
          <w:color w:val="222222"/>
          <w:sz w:val="24"/>
          <w:szCs w:val="24"/>
          <w:u w:val="single"/>
          <w:shd w:val="clear" w:color="auto" w:fill="FFFFFF"/>
          <w:lang w:val="en-US"/>
        </w:rPr>
        <w:t>Interpersonal Skills</w:t>
      </w:r>
      <w:r w:rsidRPr="0031458D">
        <w:rPr>
          <w:color w:val="222222"/>
          <w:sz w:val="24"/>
          <w:szCs w:val="24"/>
          <w:shd w:val="clear" w:color="auto" w:fill="FFFFFF"/>
          <w:lang w:val="en-US"/>
        </w:rPr>
        <w:t xml:space="preserve"> are critical. A Captain of a team builds relationships within the team members, understands how to develop the players to their </w:t>
      </w:r>
      <w:proofErr w:type="gramStart"/>
      <w:r w:rsidRPr="0031458D">
        <w:rPr>
          <w:color w:val="222222"/>
          <w:sz w:val="24"/>
          <w:szCs w:val="24"/>
          <w:shd w:val="clear" w:color="auto" w:fill="FFFFFF"/>
          <w:lang w:val="en-US"/>
        </w:rPr>
        <w:t>maximum of</w:t>
      </w:r>
      <w:proofErr w:type="gramEnd"/>
      <w:r w:rsidRPr="0031458D">
        <w:rPr>
          <w:color w:val="222222"/>
          <w:sz w:val="24"/>
          <w:szCs w:val="24"/>
          <w:shd w:val="clear" w:color="auto" w:fill="FFFFFF"/>
          <w:lang w:val="en-US"/>
        </w:rPr>
        <w:t xml:space="preserve"> abilities, and creates a unity of purpose.</w:t>
      </w:r>
    </w:p>
    <w:p w14:paraId="3BC0828B" w14:textId="77777777" w:rsidR="0031458D" w:rsidRPr="0031458D" w:rsidRDefault="0031458D" w:rsidP="0031458D">
      <w:pPr>
        <w:pStyle w:val="Default"/>
        <w:spacing w:before="0" w:line="240" w:lineRule="auto"/>
        <w:rPr>
          <w:color w:val="222222"/>
          <w:sz w:val="24"/>
          <w:szCs w:val="24"/>
          <w:shd w:val="clear" w:color="auto" w:fill="FFFFFF"/>
        </w:rPr>
      </w:pPr>
    </w:p>
    <w:p w14:paraId="635CD082"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 xml:space="preserve">2. </w:t>
      </w:r>
      <w:r w:rsidRPr="0031458D">
        <w:rPr>
          <w:color w:val="222222"/>
          <w:sz w:val="24"/>
          <w:szCs w:val="24"/>
          <w:u w:val="single"/>
          <w:shd w:val="clear" w:color="auto" w:fill="FFFFFF"/>
          <w:lang w:val="en-US"/>
        </w:rPr>
        <w:t>Communication skills</w:t>
      </w:r>
      <w:r w:rsidRPr="0031458D">
        <w:rPr>
          <w:color w:val="222222"/>
          <w:sz w:val="24"/>
          <w:szCs w:val="24"/>
          <w:shd w:val="clear" w:color="auto" w:fill="FFFFFF"/>
          <w:lang w:val="en-US"/>
        </w:rPr>
        <w:t xml:space="preserve"> are another of the essentials that a good Captain requires. It is </w:t>
      </w:r>
      <w:proofErr w:type="gramStart"/>
      <w:r w:rsidRPr="0031458D">
        <w:rPr>
          <w:color w:val="222222"/>
          <w:sz w:val="24"/>
          <w:szCs w:val="24"/>
          <w:shd w:val="clear" w:color="auto" w:fill="FFFFFF"/>
          <w:lang w:val="en-US"/>
        </w:rPr>
        <w:t>having the understanding of</w:t>
      </w:r>
      <w:proofErr w:type="gramEnd"/>
      <w:r w:rsidRPr="0031458D">
        <w:rPr>
          <w:color w:val="222222"/>
          <w:sz w:val="24"/>
          <w:szCs w:val="24"/>
          <w:shd w:val="clear" w:color="auto" w:fill="FFFFFF"/>
          <w:lang w:val="en-US"/>
        </w:rPr>
        <w:t xml:space="preserve"> and the ability to adapt the message to the situation for the individual team member.</w:t>
      </w:r>
    </w:p>
    <w:p w14:paraId="7AB7E609" w14:textId="77777777" w:rsidR="0031458D" w:rsidRPr="0031458D" w:rsidRDefault="0031458D" w:rsidP="0031458D">
      <w:pPr>
        <w:pStyle w:val="Default"/>
        <w:spacing w:before="0" w:line="240" w:lineRule="auto"/>
        <w:rPr>
          <w:color w:val="222222"/>
          <w:sz w:val="24"/>
          <w:szCs w:val="24"/>
          <w:shd w:val="clear" w:color="auto" w:fill="FFFFFF"/>
        </w:rPr>
      </w:pPr>
    </w:p>
    <w:p w14:paraId="7C00ED2A"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 xml:space="preserve">3. </w:t>
      </w:r>
      <w:r w:rsidRPr="0031458D">
        <w:rPr>
          <w:color w:val="222222"/>
          <w:sz w:val="24"/>
          <w:szCs w:val="24"/>
          <w:u w:val="single"/>
          <w:shd w:val="clear" w:color="auto" w:fill="FFFFFF"/>
          <w:lang w:val="en-US"/>
        </w:rPr>
        <w:t>Knowledge of the game</w:t>
      </w:r>
      <w:r w:rsidRPr="0031458D">
        <w:rPr>
          <w:color w:val="222222"/>
          <w:sz w:val="24"/>
          <w:szCs w:val="24"/>
          <w:shd w:val="clear" w:color="auto" w:fill="FFFFFF"/>
          <w:lang w:val="en-US"/>
        </w:rPr>
        <w:t xml:space="preserve"> is a skill that has evolved and developed over time. An effective Captain has </w:t>
      </w:r>
      <w:r w:rsidRPr="0031458D">
        <w:rPr>
          <w:color w:val="222222"/>
          <w:sz w:val="24"/>
          <w:szCs w:val="24"/>
          <w:shd w:val="clear" w:color="auto" w:fill="FFFFFF"/>
          <w:rtl/>
        </w:rPr>
        <w:t>‘</w:t>
      </w:r>
      <w:r w:rsidRPr="0031458D">
        <w:rPr>
          <w:color w:val="222222"/>
          <w:sz w:val="24"/>
          <w:szCs w:val="24"/>
          <w:shd w:val="clear" w:color="auto" w:fill="FFFFFF"/>
          <w:lang w:val="en-US"/>
        </w:rPr>
        <w:t>studied</w:t>
      </w:r>
      <w:r w:rsidRPr="0031458D">
        <w:rPr>
          <w:color w:val="222222"/>
          <w:sz w:val="24"/>
          <w:szCs w:val="24"/>
          <w:shd w:val="clear" w:color="auto" w:fill="FFFFFF"/>
          <w:rtl/>
        </w:rPr>
        <w:t xml:space="preserve">’ </w:t>
      </w:r>
      <w:r w:rsidRPr="0031458D">
        <w:rPr>
          <w:color w:val="222222"/>
          <w:sz w:val="24"/>
          <w:szCs w:val="24"/>
          <w:shd w:val="clear" w:color="auto" w:fill="FFFFFF"/>
          <w:lang w:val="en-US"/>
        </w:rPr>
        <w:t xml:space="preserve">all aspects of the game; the various strategies that are most suitable for the team as well as for the individual team member; and continues to study the game and </w:t>
      </w:r>
      <w:proofErr w:type="gramStart"/>
      <w:r w:rsidRPr="0031458D">
        <w:rPr>
          <w:color w:val="222222"/>
          <w:sz w:val="24"/>
          <w:szCs w:val="24"/>
          <w:shd w:val="clear" w:color="auto" w:fill="FFFFFF"/>
          <w:lang w:val="en-US"/>
        </w:rPr>
        <w:t>it</w:t>
      </w:r>
      <w:r w:rsidRPr="0031458D">
        <w:rPr>
          <w:color w:val="222222"/>
          <w:sz w:val="24"/>
          <w:szCs w:val="24"/>
          <w:shd w:val="clear" w:color="auto" w:fill="FFFFFF"/>
          <w:rtl/>
        </w:rPr>
        <w:t>’</w:t>
      </w:r>
      <w:r w:rsidRPr="0031458D">
        <w:rPr>
          <w:color w:val="222222"/>
          <w:sz w:val="24"/>
          <w:szCs w:val="24"/>
          <w:shd w:val="clear" w:color="auto" w:fill="FFFFFF"/>
          <w:lang w:val="it-IT"/>
        </w:rPr>
        <w:t>s</w:t>
      </w:r>
      <w:proofErr w:type="gramEnd"/>
      <w:r w:rsidRPr="0031458D">
        <w:rPr>
          <w:color w:val="222222"/>
          <w:sz w:val="24"/>
          <w:szCs w:val="24"/>
          <w:shd w:val="clear" w:color="auto" w:fill="FFFFFF"/>
          <w:lang w:val="it-IT"/>
        </w:rPr>
        <w:t xml:space="preserve"> intricacies.</w:t>
      </w:r>
    </w:p>
    <w:p w14:paraId="4A9754E0" w14:textId="77777777" w:rsidR="0031458D" w:rsidRPr="0031458D" w:rsidRDefault="0031458D" w:rsidP="0031458D">
      <w:pPr>
        <w:pStyle w:val="Default"/>
        <w:spacing w:before="0" w:line="240" w:lineRule="auto"/>
        <w:rPr>
          <w:color w:val="222222"/>
          <w:sz w:val="24"/>
          <w:szCs w:val="24"/>
          <w:shd w:val="clear" w:color="auto" w:fill="FFFFFF"/>
        </w:rPr>
      </w:pPr>
    </w:p>
    <w:p w14:paraId="2A9FEF84"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lastRenderedPageBreak/>
        <w:t xml:space="preserve">4. </w:t>
      </w:r>
      <w:r w:rsidRPr="0031458D">
        <w:rPr>
          <w:color w:val="222222"/>
          <w:sz w:val="24"/>
          <w:szCs w:val="24"/>
          <w:u w:val="single"/>
          <w:shd w:val="clear" w:color="auto" w:fill="FFFFFF"/>
          <w:lang w:val="en-US"/>
        </w:rPr>
        <w:t>Decision making</w:t>
      </w:r>
      <w:r w:rsidRPr="0031458D">
        <w:rPr>
          <w:color w:val="222222"/>
          <w:sz w:val="24"/>
          <w:szCs w:val="24"/>
          <w:shd w:val="clear" w:color="auto" w:fill="FFFFFF"/>
          <w:lang w:val="en-US"/>
        </w:rPr>
        <w:t xml:space="preserve"> is another critical aspect of being a successful Gateball Captain. Being cool under pressure is an absolute </w:t>
      </w:r>
      <w:r w:rsidRPr="0031458D">
        <w:rPr>
          <w:color w:val="222222"/>
          <w:sz w:val="24"/>
          <w:szCs w:val="24"/>
          <w:shd w:val="clear" w:color="auto" w:fill="FFFFFF"/>
          <w:rtl/>
        </w:rPr>
        <w:t>‘</w:t>
      </w:r>
      <w:r w:rsidRPr="0031458D">
        <w:rPr>
          <w:color w:val="222222"/>
          <w:sz w:val="24"/>
          <w:szCs w:val="24"/>
          <w:shd w:val="clear" w:color="auto" w:fill="FFFFFF"/>
          <w:lang w:val="en-US"/>
        </w:rPr>
        <w:t>game changer</w:t>
      </w:r>
      <w:r w:rsidRPr="0031458D">
        <w:rPr>
          <w:color w:val="222222"/>
          <w:sz w:val="24"/>
          <w:szCs w:val="24"/>
          <w:shd w:val="clear" w:color="auto" w:fill="FFFFFF"/>
          <w:rtl/>
        </w:rPr>
        <w:t xml:space="preserve">’ </w:t>
      </w:r>
      <w:r w:rsidRPr="0031458D">
        <w:rPr>
          <w:color w:val="222222"/>
          <w:sz w:val="24"/>
          <w:szCs w:val="24"/>
          <w:shd w:val="clear" w:color="auto" w:fill="FFFFFF"/>
          <w:lang w:val="en-US"/>
        </w:rPr>
        <w:t xml:space="preserve">for an effective Captain. This skill will be developed over </w:t>
      </w:r>
      <w:proofErr w:type="gramStart"/>
      <w:r w:rsidRPr="0031458D">
        <w:rPr>
          <w:color w:val="222222"/>
          <w:sz w:val="24"/>
          <w:szCs w:val="24"/>
          <w:shd w:val="clear" w:color="auto" w:fill="FFFFFF"/>
          <w:lang w:val="en-US"/>
        </w:rPr>
        <w:t>time</w:t>
      </w:r>
      <w:proofErr w:type="gramEnd"/>
      <w:r w:rsidRPr="0031458D">
        <w:rPr>
          <w:color w:val="222222"/>
          <w:sz w:val="24"/>
          <w:szCs w:val="24"/>
          <w:shd w:val="clear" w:color="auto" w:fill="FFFFFF"/>
          <w:lang w:val="en-US"/>
        </w:rPr>
        <w:t xml:space="preserve"> but it is also an inherent quality of the person who aspires to be an excellent Captain. Whether a person is an extrovert or an introvert, the credibility of a Captain requires calmness in a stressful situation.</w:t>
      </w:r>
    </w:p>
    <w:p w14:paraId="54B46222" w14:textId="77777777" w:rsidR="0031458D" w:rsidRPr="0031458D" w:rsidRDefault="0031458D" w:rsidP="0031458D">
      <w:pPr>
        <w:pStyle w:val="Default"/>
        <w:spacing w:before="0" w:line="240" w:lineRule="auto"/>
        <w:rPr>
          <w:color w:val="222222"/>
          <w:sz w:val="24"/>
          <w:szCs w:val="24"/>
          <w:shd w:val="clear" w:color="auto" w:fill="FFFFFF"/>
        </w:rPr>
      </w:pPr>
    </w:p>
    <w:p w14:paraId="2725A19F" w14:textId="77777777"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 xml:space="preserve">5. </w:t>
      </w:r>
      <w:r w:rsidRPr="0031458D">
        <w:rPr>
          <w:color w:val="222222"/>
          <w:sz w:val="24"/>
          <w:szCs w:val="24"/>
          <w:u w:val="single"/>
          <w:shd w:val="clear" w:color="auto" w:fill="FFFFFF"/>
          <w:lang w:val="en-US"/>
        </w:rPr>
        <w:t>Mentoring and support</w:t>
      </w:r>
      <w:r w:rsidRPr="0031458D">
        <w:rPr>
          <w:color w:val="222222"/>
          <w:sz w:val="24"/>
          <w:szCs w:val="24"/>
          <w:shd w:val="clear" w:color="auto" w:fill="FFFFFF"/>
          <w:lang w:val="en-US"/>
        </w:rPr>
        <w:t xml:space="preserve"> of all team members will be a necessity in the creation of a successful </w:t>
      </w:r>
      <w:proofErr w:type="gramStart"/>
      <w:r w:rsidRPr="0031458D">
        <w:rPr>
          <w:color w:val="222222"/>
          <w:sz w:val="24"/>
          <w:szCs w:val="24"/>
          <w:shd w:val="clear" w:color="auto" w:fill="FFFFFF"/>
          <w:lang w:val="en-US"/>
        </w:rPr>
        <w:t>team</w:t>
      </w:r>
      <w:proofErr w:type="gramEnd"/>
      <w:r w:rsidRPr="0031458D">
        <w:rPr>
          <w:color w:val="222222"/>
          <w:sz w:val="24"/>
          <w:szCs w:val="24"/>
          <w:shd w:val="clear" w:color="auto" w:fill="FFFFFF"/>
          <w:lang w:val="en-US"/>
        </w:rPr>
        <w:t xml:space="preserve"> so these coaching skills are another critical asset for a Captain. </w:t>
      </w:r>
      <w:proofErr w:type="spellStart"/>
      <w:r w:rsidRPr="0031458D">
        <w:rPr>
          <w:color w:val="222222"/>
          <w:sz w:val="24"/>
          <w:szCs w:val="24"/>
          <w:shd w:val="clear" w:color="auto" w:fill="FFFFFF"/>
          <w:lang w:val="en-US"/>
        </w:rPr>
        <w:t>Analysing</w:t>
      </w:r>
      <w:proofErr w:type="spellEnd"/>
      <w:r w:rsidRPr="0031458D">
        <w:rPr>
          <w:color w:val="222222"/>
          <w:sz w:val="24"/>
          <w:szCs w:val="24"/>
          <w:shd w:val="clear" w:color="auto" w:fill="FFFFFF"/>
          <w:lang w:val="en-US"/>
        </w:rPr>
        <w:t xml:space="preserve"> and identifying the perceived problem areas of a team member</w:t>
      </w:r>
      <w:r w:rsidRPr="0031458D">
        <w:rPr>
          <w:color w:val="222222"/>
          <w:sz w:val="24"/>
          <w:szCs w:val="24"/>
          <w:shd w:val="clear" w:color="auto" w:fill="FFFFFF"/>
          <w:rtl/>
        </w:rPr>
        <w:t>’</w:t>
      </w:r>
      <w:r w:rsidRPr="0031458D">
        <w:rPr>
          <w:color w:val="222222"/>
          <w:sz w:val="24"/>
          <w:szCs w:val="24"/>
          <w:shd w:val="clear" w:color="auto" w:fill="FFFFFF"/>
          <w:lang w:val="en-US"/>
        </w:rPr>
        <w:t>s skill set will ensure a better performance by that player.</w:t>
      </w:r>
    </w:p>
    <w:p w14:paraId="69B6207C" w14:textId="77777777" w:rsidR="0031458D" w:rsidRPr="0031458D" w:rsidRDefault="0031458D" w:rsidP="0031458D">
      <w:pPr>
        <w:pStyle w:val="Default"/>
        <w:spacing w:before="0" w:line="240" w:lineRule="auto"/>
        <w:rPr>
          <w:color w:val="222222"/>
          <w:sz w:val="24"/>
          <w:szCs w:val="24"/>
          <w:shd w:val="clear" w:color="auto" w:fill="FFFFFF"/>
        </w:rPr>
      </w:pPr>
    </w:p>
    <w:p w14:paraId="0B091914" w14:textId="1DB4BA89" w:rsidR="0031458D" w:rsidRPr="0031458D" w:rsidRDefault="0031458D" w:rsidP="0031458D">
      <w:pPr>
        <w:pStyle w:val="Default"/>
        <w:spacing w:before="0" w:line="240" w:lineRule="auto"/>
        <w:rPr>
          <w:color w:val="222222"/>
          <w:sz w:val="24"/>
          <w:szCs w:val="24"/>
          <w:shd w:val="clear" w:color="auto" w:fill="FFFFFF"/>
        </w:rPr>
      </w:pPr>
      <w:r w:rsidRPr="0031458D">
        <w:rPr>
          <w:color w:val="222222"/>
          <w:sz w:val="24"/>
          <w:szCs w:val="24"/>
          <w:shd w:val="clear" w:color="auto" w:fill="FFFFFF"/>
          <w:lang w:val="en-US"/>
        </w:rPr>
        <w:t xml:space="preserve">6. </w:t>
      </w:r>
      <w:r w:rsidRPr="0031458D">
        <w:rPr>
          <w:color w:val="222222"/>
          <w:sz w:val="24"/>
          <w:szCs w:val="24"/>
          <w:u w:val="single"/>
          <w:shd w:val="clear" w:color="auto" w:fill="FFFFFF"/>
          <w:lang w:val="en-US"/>
        </w:rPr>
        <w:t>Inspirational skills</w:t>
      </w:r>
      <w:r w:rsidRPr="0031458D">
        <w:rPr>
          <w:color w:val="222222"/>
          <w:sz w:val="24"/>
          <w:szCs w:val="24"/>
          <w:shd w:val="clear" w:color="auto" w:fill="FFFFFF"/>
          <w:lang w:val="en-US"/>
        </w:rPr>
        <w:t xml:space="preserve"> are highly valued in</w:t>
      </w:r>
      <w:r w:rsidRPr="0031458D">
        <w:rPr>
          <w:color w:val="222222"/>
          <w:sz w:val="24"/>
          <w:szCs w:val="24"/>
          <w:shd w:val="clear" w:color="auto" w:fill="FFFFFF"/>
          <w:lang w:val="it-IT"/>
        </w:rPr>
        <w:t xml:space="preserve"> a Captain</w:t>
      </w:r>
      <w:r w:rsidRPr="0031458D">
        <w:rPr>
          <w:color w:val="222222"/>
          <w:sz w:val="24"/>
          <w:szCs w:val="24"/>
          <w:shd w:val="clear" w:color="auto" w:fill="FFFFFF"/>
          <w:lang w:val="en-US"/>
        </w:rPr>
        <w:t xml:space="preserve">’s </w:t>
      </w:r>
      <w:r w:rsidR="00065982" w:rsidRPr="0031458D">
        <w:rPr>
          <w:color w:val="222222"/>
          <w:sz w:val="24"/>
          <w:szCs w:val="24"/>
          <w:shd w:val="clear" w:color="auto" w:fill="FFFFFF"/>
          <w:lang w:val="en-US"/>
        </w:rPr>
        <w:t>repertoire</w:t>
      </w:r>
      <w:r w:rsidRPr="0031458D">
        <w:rPr>
          <w:color w:val="222222"/>
          <w:sz w:val="24"/>
          <w:szCs w:val="24"/>
          <w:shd w:val="clear" w:color="auto" w:fill="FFFFFF"/>
          <w:lang w:val="en-US"/>
        </w:rPr>
        <w:t xml:space="preserve"> </w:t>
      </w:r>
      <w:proofErr w:type="gramStart"/>
      <w:r w:rsidRPr="0031458D">
        <w:rPr>
          <w:color w:val="222222"/>
          <w:sz w:val="24"/>
          <w:szCs w:val="24"/>
          <w:shd w:val="clear" w:color="auto" w:fill="FFFFFF"/>
          <w:lang w:val="en-US"/>
        </w:rPr>
        <w:t>if  he</w:t>
      </w:r>
      <w:proofErr w:type="gramEnd"/>
      <w:r w:rsidRPr="0031458D">
        <w:rPr>
          <w:color w:val="222222"/>
          <w:sz w:val="24"/>
          <w:szCs w:val="24"/>
          <w:shd w:val="clear" w:color="auto" w:fill="FFFFFF"/>
          <w:lang w:val="en-US"/>
        </w:rPr>
        <w:t xml:space="preserve">/ she is to be able to enthuse the team and foster the highest standard of </w:t>
      </w:r>
      <w:proofErr w:type="spellStart"/>
      <w:r w:rsidRPr="0031458D">
        <w:rPr>
          <w:color w:val="222222"/>
          <w:sz w:val="24"/>
          <w:szCs w:val="24"/>
          <w:shd w:val="clear" w:color="auto" w:fill="FFFFFF"/>
          <w:lang w:val="en-US"/>
        </w:rPr>
        <w:t>behaviour</w:t>
      </w:r>
      <w:proofErr w:type="spellEnd"/>
      <w:r w:rsidRPr="0031458D">
        <w:rPr>
          <w:color w:val="222222"/>
          <w:sz w:val="24"/>
          <w:szCs w:val="24"/>
          <w:shd w:val="clear" w:color="auto" w:fill="FFFFFF"/>
          <w:lang w:val="en-US"/>
        </w:rPr>
        <w:t xml:space="preserve"> of the team members. Establishing a very good sporting culture within the team is the hallmark of a </w:t>
      </w:r>
      <w:proofErr w:type="gramStart"/>
      <w:r w:rsidRPr="0031458D">
        <w:rPr>
          <w:color w:val="222222"/>
          <w:sz w:val="24"/>
          <w:szCs w:val="24"/>
          <w:shd w:val="clear" w:color="auto" w:fill="FFFFFF"/>
          <w:lang w:val="en-US"/>
        </w:rPr>
        <w:t>top quality</w:t>
      </w:r>
      <w:proofErr w:type="gramEnd"/>
      <w:r w:rsidRPr="0031458D">
        <w:rPr>
          <w:color w:val="222222"/>
          <w:sz w:val="24"/>
          <w:szCs w:val="24"/>
          <w:shd w:val="clear" w:color="auto" w:fill="FFFFFF"/>
          <w:lang w:val="en-US"/>
        </w:rPr>
        <w:t xml:space="preserve"> Captain.</w:t>
      </w:r>
    </w:p>
    <w:p w14:paraId="7713DA8C" w14:textId="77777777" w:rsidR="0031458D" w:rsidRPr="0031458D" w:rsidRDefault="0031458D" w:rsidP="0031458D">
      <w:pPr>
        <w:pStyle w:val="Default"/>
        <w:spacing w:before="0" w:line="240" w:lineRule="auto"/>
        <w:rPr>
          <w:color w:val="222222"/>
          <w:sz w:val="24"/>
          <w:szCs w:val="24"/>
          <w:shd w:val="clear" w:color="auto" w:fill="FFFFFF"/>
        </w:rPr>
      </w:pPr>
    </w:p>
    <w:p w14:paraId="4FB4153C" w14:textId="012F3E7C" w:rsidR="0031458D" w:rsidRDefault="0031458D" w:rsidP="0031458D">
      <w:pPr>
        <w:pStyle w:val="Default"/>
        <w:spacing w:before="0" w:line="240" w:lineRule="auto"/>
        <w:rPr>
          <w:color w:val="222222"/>
          <w:sz w:val="24"/>
          <w:szCs w:val="24"/>
          <w:shd w:val="clear" w:color="auto" w:fill="FFFFFF"/>
          <w:lang w:val="en-US"/>
        </w:rPr>
      </w:pPr>
      <w:r w:rsidRPr="0031458D">
        <w:rPr>
          <w:color w:val="222222"/>
          <w:sz w:val="24"/>
          <w:szCs w:val="24"/>
          <w:shd w:val="clear" w:color="auto" w:fill="FFFFFF"/>
          <w:lang w:val="en-US"/>
        </w:rPr>
        <w:t xml:space="preserve">7. </w:t>
      </w:r>
      <w:proofErr w:type="spellStart"/>
      <w:r w:rsidRPr="0031458D">
        <w:rPr>
          <w:color w:val="222222"/>
          <w:sz w:val="24"/>
          <w:szCs w:val="24"/>
          <w:u w:val="single"/>
          <w:shd w:val="clear" w:color="auto" w:fill="FFFFFF"/>
          <w:lang w:val="en-US"/>
        </w:rPr>
        <w:t>Self Awareness</w:t>
      </w:r>
      <w:proofErr w:type="spellEnd"/>
      <w:r w:rsidRPr="0031458D">
        <w:rPr>
          <w:color w:val="222222"/>
          <w:sz w:val="24"/>
          <w:szCs w:val="24"/>
          <w:shd w:val="clear" w:color="auto" w:fill="FFFFFF"/>
          <w:lang w:val="en-US"/>
        </w:rPr>
        <w:t xml:space="preserve"> will ensure effective leadership. The </w:t>
      </w:r>
      <w:proofErr w:type="gramStart"/>
      <w:r w:rsidRPr="0031458D">
        <w:rPr>
          <w:color w:val="222222"/>
          <w:sz w:val="24"/>
          <w:szCs w:val="24"/>
          <w:shd w:val="clear" w:color="auto" w:fill="FFFFFF"/>
        </w:rPr>
        <w:t>Captain</w:t>
      </w:r>
      <w:r w:rsidRPr="0031458D">
        <w:rPr>
          <w:color w:val="222222"/>
          <w:sz w:val="24"/>
          <w:szCs w:val="24"/>
          <w:shd w:val="clear" w:color="auto" w:fill="FFFFFF"/>
          <w:lang w:val="en-US"/>
        </w:rPr>
        <w:t>’</w:t>
      </w:r>
      <w:r w:rsidRPr="0031458D">
        <w:rPr>
          <w:color w:val="222222"/>
          <w:sz w:val="24"/>
          <w:szCs w:val="24"/>
          <w:shd w:val="clear" w:color="auto" w:fill="FFFFFF"/>
        </w:rPr>
        <w:t>s</w:t>
      </w:r>
      <w:proofErr w:type="gramEnd"/>
      <w:r w:rsidRPr="0031458D">
        <w:rPr>
          <w:color w:val="222222"/>
          <w:sz w:val="24"/>
          <w:szCs w:val="24"/>
          <w:shd w:val="clear" w:color="auto" w:fill="FFFFFF"/>
          <w:lang w:val="en-US"/>
        </w:rPr>
        <w:t xml:space="preserve"> self-awareness of his/ her personality style and leadership style encompasses the myriad of </w:t>
      </w:r>
      <w:r w:rsidR="00065982" w:rsidRPr="0031458D">
        <w:rPr>
          <w:color w:val="222222"/>
          <w:sz w:val="24"/>
          <w:szCs w:val="24"/>
          <w:shd w:val="clear" w:color="auto" w:fill="FFFFFF"/>
          <w:lang w:val="en-US"/>
        </w:rPr>
        <w:t>decisions</w:t>
      </w:r>
      <w:r w:rsidRPr="0031458D">
        <w:rPr>
          <w:color w:val="222222"/>
          <w:sz w:val="24"/>
          <w:szCs w:val="24"/>
          <w:shd w:val="clear" w:color="auto" w:fill="FFFFFF"/>
          <w:lang w:val="en-US"/>
        </w:rPr>
        <w:t xml:space="preserve"> that are required. A great Captain understands their own strengths and limitations as well as their own motivations.</w:t>
      </w:r>
    </w:p>
    <w:p w14:paraId="0FA81B2F" w14:textId="77777777" w:rsidR="0031458D" w:rsidRDefault="0031458D" w:rsidP="0031458D">
      <w:pPr>
        <w:pStyle w:val="Default"/>
        <w:spacing w:before="0" w:line="240" w:lineRule="auto"/>
        <w:rPr>
          <w:color w:val="222222"/>
          <w:sz w:val="24"/>
          <w:szCs w:val="24"/>
          <w:shd w:val="clear" w:color="auto" w:fill="FFFFFF"/>
          <w:lang w:val="en-US"/>
        </w:rPr>
      </w:pPr>
    </w:p>
    <w:p w14:paraId="666F0312" w14:textId="77777777" w:rsidR="0031458D" w:rsidRDefault="0031458D" w:rsidP="0031458D">
      <w:pPr>
        <w:pStyle w:val="Body"/>
        <w:jc w:val="center"/>
        <w:rPr>
          <w:b/>
          <w:bCs/>
          <w:u w:val="single"/>
        </w:rPr>
      </w:pPr>
      <w:r>
        <w:rPr>
          <w:b/>
          <w:bCs/>
          <w:u w:val="single"/>
        </w:rPr>
        <w:t>Leadership in Gateball</w:t>
      </w:r>
    </w:p>
    <w:p w14:paraId="4BD5B4C3" w14:textId="77777777" w:rsidR="0031458D" w:rsidRDefault="0031458D" w:rsidP="0031458D">
      <w:pPr>
        <w:pStyle w:val="Body"/>
        <w:jc w:val="center"/>
        <w:rPr>
          <w:b/>
          <w:bCs/>
          <w:u w:val="single"/>
        </w:rPr>
      </w:pPr>
    </w:p>
    <w:tbl>
      <w:tblPr>
        <w:tblW w:w="96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90"/>
        <w:gridCol w:w="2811"/>
        <w:gridCol w:w="2682"/>
        <w:gridCol w:w="2647"/>
      </w:tblGrid>
      <w:tr w:rsidR="0031458D" w14:paraId="3FBA142D" w14:textId="77777777" w:rsidTr="0031458D">
        <w:trPr>
          <w:trHeight w:val="367"/>
          <w:jc w:val="center"/>
        </w:trPr>
        <w:tc>
          <w:tcPr>
            <w:tcW w:w="148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608473E8" w14:textId="77777777" w:rsidR="0031458D" w:rsidRDefault="0031458D">
            <w:pPr>
              <w:pStyle w:val="TableStyle2"/>
            </w:pPr>
            <w:r>
              <w:rPr>
                <w:rFonts w:eastAsia="Arial Unicode MS" w:cs="Arial Unicode MS"/>
              </w:rPr>
              <w:t xml:space="preserve">Statement </w:t>
            </w:r>
          </w:p>
        </w:tc>
        <w:tc>
          <w:tcPr>
            <w:tcW w:w="281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545F67AB" w14:textId="77777777" w:rsidR="0031458D" w:rsidRDefault="0031458D">
            <w:pPr>
              <w:pStyle w:val="TableStyle2"/>
            </w:pPr>
            <w:r>
              <w:rPr>
                <w:b/>
                <w:bCs/>
              </w:rPr>
              <w:t>Always</w:t>
            </w:r>
          </w:p>
        </w:tc>
        <w:tc>
          <w:tcPr>
            <w:tcW w:w="2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6B18E389" w14:textId="77777777" w:rsidR="0031458D" w:rsidRDefault="0031458D">
            <w:pPr>
              <w:pStyle w:val="TableStyle2"/>
            </w:pPr>
            <w:r>
              <w:rPr>
                <w:b/>
                <w:bCs/>
              </w:rPr>
              <w:t>Sometimes</w:t>
            </w:r>
          </w:p>
        </w:tc>
        <w:tc>
          <w:tcPr>
            <w:tcW w:w="264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34DDE57F" w14:textId="77777777" w:rsidR="0031458D" w:rsidRDefault="0031458D">
            <w:pPr>
              <w:pStyle w:val="TableStyle2"/>
            </w:pPr>
            <w:r>
              <w:rPr>
                <w:b/>
                <w:bCs/>
              </w:rPr>
              <w:t>Never</w:t>
            </w:r>
          </w:p>
        </w:tc>
      </w:tr>
      <w:tr w:rsidR="0031458D" w14:paraId="68DF4CF3" w14:textId="77777777" w:rsidTr="0031458D">
        <w:trPr>
          <w:trHeight w:val="367"/>
          <w:jc w:val="center"/>
        </w:trPr>
        <w:tc>
          <w:tcPr>
            <w:tcW w:w="148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14:paraId="60A4D06C" w14:textId="77777777" w:rsidR="0031458D" w:rsidRDefault="0031458D">
            <w:pPr>
              <w:pStyle w:val="TableStyle2"/>
            </w:pPr>
            <w:r>
              <w:rPr>
                <w:rFonts w:eastAsia="Arial Unicode MS" w:cs="Arial Unicode MS"/>
              </w:rPr>
              <w:t>#1</w:t>
            </w:r>
          </w:p>
        </w:tc>
        <w:tc>
          <w:tcPr>
            <w:tcW w:w="281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DDCA36A" w14:textId="77777777" w:rsidR="0031458D" w:rsidRDefault="0031458D"/>
        </w:tc>
        <w:tc>
          <w:tcPr>
            <w:tcW w:w="268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475EDBB" w14:textId="77777777" w:rsidR="0031458D" w:rsidRDefault="0031458D"/>
        </w:tc>
        <w:tc>
          <w:tcPr>
            <w:tcW w:w="264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B2DD8B4" w14:textId="77777777" w:rsidR="0031458D" w:rsidRDefault="0031458D"/>
        </w:tc>
      </w:tr>
      <w:tr w:rsidR="0031458D" w14:paraId="0D9DF17A" w14:textId="77777777" w:rsidTr="0031458D">
        <w:trPr>
          <w:trHeight w:val="367"/>
          <w:jc w:val="center"/>
        </w:trPr>
        <w:tc>
          <w:tcPr>
            <w:tcW w:w="148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59980521" w14:textId="77777777" w:rsidR="0031458D" w:rsidRDefault="0031458D">
            <w:pPr>
              <w:pStyle w:val="TableStyle2"/>
            </w:pPr>
            <w:r>
              <w:rPr>
                <w:rFonts w:eastAsia="Arial Unicode MS" w:cs="Arial Unicode MS"/>
              </w:rPr>
              <w:t>#2</w:t>
            </w:r>
          </w:p>
        </w:tc>
        <w:tc>
          <w:tcPr>
            <w:tcW w:w="281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809B0AF" w14:textId="77777777" w:rsidR="0031458D" w:rsidRDefault="0031458D"/>
        </w:tc>
        <w:tc>
          <w:tcPr>
            <w:tcW w:w="2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6CC006A" w14:textId="77777777" w:rsidR="0031458D" w:rsidRDefault="0031458D"/>
        </w:tc>
        <w:tc>
          <w:tcPr>
            <w:tcW w:w="264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B38D05A" w14:textId="77777777" w:rsidR="0031458D" w:rsidRDefault="0031458D"/>
        </w:tc>
      </w:tr>
      <w:tr w:rsidR="0031458D" w14:paraId="208D9012" w14:textId="77777777" w:rsidTr="0031458D">
        <w:trPr>
          <w:trHeight w:val="367"/>
          <w:jc w:val="center"/>
        </w:trPr>
        <w:tc>
          <w:tcPr>
            <w:tcW w:w="148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14:paraId="7F45948E" w14:textId="77777777" w:rsidR="0031458D" w:rsidRDefault="0031458D">
            <w:pPr>
              <w:pStyle w:val="TableStyle2"/>
            </w:pPr>
            <w:r>
              <w:rPr>
                <w:rFonts w:eastAsia="Arial Unicode MS" w:cs="Arial Unicode MS"/>
              </w:rPr>
              <w:t>#3</w:t>
            </w:r>
          </w:p>
        </w:tc>
        <w:tc>
          <w:tcPr>
            <w:tcW w:w="281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B61177B" w14:textId="77777777" w:rsidR="0031458D" w:rsidRDefault="0031458D"/>
        </w:tc>
        <w:tc>
          <w:tcPr>
            <w:tcW w:w="268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6CE81F4" w14:textId="77777777" w:rsidR="0031458D" w:rsidRDefault="0031458D"/>
        </w:tc>
        <w:tc>
          <w:tcPr>
            <w:tcW w:w="264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B5C5749" w14:textId="77777777" w:rsidR="0031458D" w:rsidRDefault="0031458D"/>
        </w:tc>
      </w:tr>
      <w:tr w:rsidR="0031458D" w14:paraId="518C2B37" w14:textId="77777777" w:rsidTr="0031458D">
        <w:trPr>
          <w:trHeight w:val="367"/>
          <w:jc w:val="center"/>
        </w:trPr>
        <w:tc>
          <w:tcPr>
            <w:tcW w:w="148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71DCC273" w14:textId="77777777" w:rsidR="0031458D" w:rsidRDefault="0031458D">
            <w:pPr>
              <w:pStyle w:val="TableStyle2"/>
            </w:pPr>
            <w:r>
              <w:rPr>
                <w:rFonts w:eastAsia="Arial Unicode MS" w:cs="Arial Unicode MS"/>
              </w:rPr>
              <w:t>#4</w:t>
            </w:r>
          </w:p>
        </w:tc>
        <w:tc>
          <w:tcPr>
            <w:tcW w:w="281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D1CB3A8" w14:textId="77777777" w:rsidR="0031458D" w:rsidRDefault="0031458D"/>
        </w:tc>
        <w:tc>
          <w:tcPr>
            <w:tcW w:w="2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12513DE" w14:textId="77777777" w:rsidR="0031458D" w:rsidRDefault="0031458D"/>
        </w:tc>
        <w:tc>
          <w:tcPr>
            <w:tcW w:w="264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677EB56" w14:textId="77777777" w:rsidR="0031458D" w:rsidRDefault="0031458D"/>
        </w:tc>
      </w:tr>
      <w:tr w:rsidR="0031458D" w14:paraId="4CA82B8C" w14:textId="77777777" w:rsidTr="0031458D">
        <w:trPr>
          <w:trHeight w:val="367"/>
          <w:jc w:val="center"/>
        </w:trPr>
        <w:tc>
          <w:tcPr>
            <w:tcW w:w="148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14:paraId="0962C92E" w14:textId="77777777" w:rsidR="0031458D" w:rsidRDefault="0031458D">
            <w:pPr>
              <w:pStyle w:val="TableStyle2"/>
            </w:pPr>
            <w:r>
              <w:rPr>
                <w:rFonts w:eastAsia="Arial Unicode MS" w:cs="Arial Unicode MS"/>
              </w:rPr>
              <w:t>#5</w:t>
            </w:r>
          </w:p>
        </w:tc>
        <w:tc>
          <w:tcPr>
            <w:tcW w:w="281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DCCA847" w14:textId="77777777" w:rsidR="0031458D" w:rsidRDefault="0031458D"/>
        </w:tc>
        <w:tc>
          <w:tcPr>
            <w:tcW w:w="268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F6078F9" w14:textId="77777777" w:rsidR="0031458D" w:rsidRDefault="0031458D"/>
        </w:tc>
        <w:tc>
          <w:tcPr>
            <w:tcW w:w="264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30D9F61" w14:textId="77777777" w:rsidR="0031458D" w:rsidRDefault="0031458D"/>
        </w:tc>
      </w:tr>
      <w:tr w:rsidR="0031458D" w14:paraId="6BBEF9B0" w14:textId="77777777" w:rsidTr="0031458D">
        <w:trPr>
          <w:trHeight w:val="367"/>
          <w:jc w:val="center"/>
        </w:trPr>
        <w:tc>
          <w:tcPr>
            <w:tcW w:w="148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6A9B757F" w14:textId="77777777" w:rsidR="0031458D" w:rsidRDefault="0031458D">
            <w:pPr>
              <w:pStyle w:val="TableStyle2"/>
            </w:pPr>
            <w:r>
              <w:rPr>
                <w:rFonts w:eastAsia="Arial Unicode MS" w:cs="Arial Unicode MS"/>
              </w:rPr>
              <w:t>#6</w:t>
            </w:r>
          </w:p>
        </w:tc>
        <w:tc>
          <w:tcPr>
            <w:tcW w:w="281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8F76898" w14:textId="77777777" w:rsidR="0031458D" w:rsidRDefault="0031458D"/>
        </w:tc>
        <w:tc>
          <w:tcPr>
            <w:tcW w:w="2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67478CA" w14:textId="77777777" w:rsidR="0031458D" w:rsidRDefault="0031458D"/>
        </w:tc>
        <w:tc>
          <w:tcPr>
            <w:tcW w:w="264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D4ADAF6" w14:textId="77777777" w:rsidR="0031458D" w:rsidRDefault="0031458D"/>
        </w:tc>
      </w:tr>
      <w:tr w:rsidR="0031458D" w14:paraId="09316E10" w14:textId="77777777" w:rsidTr="0031458D">
        <w:trPr>
          <w:trHeight w:val="367"/>
          <w:jc w:val="center"/>
        </w:trPr>
        <w:tc>
          <w:tcPr>
            <w:tcW w:w="148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14:paraId="187DCB8D" w14:textId="77777777" w:rsidR="0031458D" w:rsidRDefault="0031458D">
            <w:pPr>
              <w:pStyle w:val="TableStyle2"/>
            </w:pPr>
            <w:r>
              <w:rPr>
                <w:rFonts w:eastAsia="Arial Unicode MS" w:cs="Arial Unicode MS"/>
              </w:rPr>
              <w:t>#7</w:t>
            </w:r>
          </w:p>
        </w:tc>
        <w:tc>
          <w:tcPr>
            <w:tcW w:w="281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CF6A861" w14:textId="77777777" w:rsidR="0031458D" w:rsidRDefault="0031458D"/>
        </w:tc>
        <w:tc>
          <w:tcPr>
            <w:tcW w:w="268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DA66802" w14:textId="77777777" w:rsidR="0031458D" w:rsidRDefault="0031458D"/>
        </w:tc>
        <w:tc>
          <w:tcPr>
            <w:tcW w:w="264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3F0D53D" w14:textId="77777777" w:rsidR="0031458D" w:rsidRDefault="0031458D"/>
        </w:tc>
      </w:tr>
      <w:tr w:rsidR="0031458D" w14:paraId="0C225026" w14:textId="77777777" w:rsidTr="0031458D">
        <w:trPr>
          <w:trHeight w:val="367"/>
          <w:jc w:val="center"/>
        </w:trPr>
        <w:tc>
          <w:tcPr>
            <w:tcW w:w="148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48581AAD" w14:textId="77777777" w:rsidR="0031458D" w:rsidRDefault="0031458D">
            <w:pPr>
              <w:pStyle w:val="TableStyle2"/>
            </w:pPr>
            <w:r>
              <w:rPr>
                <w:rFonts w:eastAsia="Arial Unicode MS" w:cs="Arial Unicode MS"/>
              </w:rPr>
              <w:t>#8</w:t>
            </w:r>
          </w:p>
        </w:tc>
        <w:tc>
          <w:tcPr>
            <w:tcW w:w="281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70447E5" w14:textId="77777777" w:rsidR="0031458D" w:rsidRDefault="0031458D"/>
        </w:tc>
        <w:tc>
          <w:tcPr>
            <w:tcW w:w="2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A470F5A" w14:textId="77777777" w:rsidR="0031458D" w:rsidRDefault="0031458D"/>
        </w:tc>
        <w:tc>
          <w:tcPr>
            <w:tcW w:w="264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324F6F2" w14:textId="77777777" w:rsidR="0031458D" w:rsidRDefault="0031458D"/>
        </w:tc>
      </w:tr>
      <w:tr w:rsidR="0031458D" w14:paraId="71DC2721" w14:textId="77777777" w:rsidTr="0031458D">
        <w:trPr>
          <w:trHeight w:val="367"/>
          <w:jc w:val="center"/>
        </w:trPr>
        <w:tc>
          <w:tcPr>
            <w:tcW w:w="148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14:paraId="1B69780E" w14:textId="77777777" w:rsidR="0031458D" w:rsidRDefault="0031458D">
            <w:pPr>
              <w:pStyle w:val="TableStyle2"/>
            </w:pPr>
            <w:r>
              <w:rPr>
                <w:rFonts w:eastAsia="Arial Unicode MS" w:cs="Arial Unicode MS"/>
              </w:rPr>
              <w:t>#9</w:t>
            </w:r>
          </w:p>
        </w:tc>
        <w:tc>
          <w:tcPr>
            <w:tcW w:w="281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82F780B" w14:textId="77777777" w:rsidR="0031458D" w:rsidRDefault="0031458D"/>
        </w:tc>
        <w:tc>
          <w:tcPr>
            <w:tcW w:w="268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01D185D" w14:textId="77777777" w:rsidR="0031458D" w:rsidRDefault="0031458D"/>
        </w:tc>
        <w:tc>
          <w:tcPr>
            <w:tcW w:w="264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73C5D82" w14:textId="77777777" w:rsidR="0031458D" w:rsidRDefault="0031458D"/>
        </w:tc>
      </w:tr>
      <w:tr w:rsidR="0031458D" w14:paraId="6868369F" w14:textId="77777777" w:rsidTr="0031458D">
        <w:trPr>
          <w:trHeight w:val="367"/>
          <w:jc w:val="center"/>
        </w:trPr>
        <w:tc>
          <w:tcPr>
            <w:tcW w:w="148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25D61433" w14:textId="77777777" w:rsidR="0031458D" w:rsidRDefault="0031458D">
            <w:pPr>
              <w:pStyle w:val="TableStyle2"/>
            </w:pPr>
            <w:r>
              <w:rPr>
                <w:rFonts w:eastAsia="Arial Unicode MS" w:cs="Arial Unicode MS"/>
              </w:rPr>
              <w:t>#10</w:t>
            </w:r>
          </w:p>
        </w:tc>
        <w:tc>
          <w:tcPr>
            <w:tcW w:w="281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0D1C212" w14:textId="77777777" w:rsidR="0031458D" w:rsidRDefault="0031458D"/>
        </w:tc>
        <w:tc>
          <w:tcPr>
            <w:tcW w:w="2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A0EE257" w14:textId="77777777" w:rsidR="0031458D" w:rsidRDefault="0031458D"/>
        </w:tc>
        <w:tc>
          <w:tcPr>
            <w:tcW w:w="264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80DE71E" w14:textId="77777777" w:rsidR="0031458D" w:rsidRDefault="0031458D"/>
        </w:tc>
      </w:tr>
    </w:tbl>
    <w:p w14:paraId="218D1F19" w14:textId="0D0B81AB" w:rsidR="0031458D" w:rsidRDefault="0031458D">
      <w:pPr>
        <w:rPr>
          <w:rFonts w:asciiTheme="majorHAnsi" w:eastAsiaTheme="majorEastAsia" w:hAnsiTheme="majorHAnsi" w:cstheme="majorBidi"/>
          <w:sz w:val="32"/>
          <w:szCs w:val="32"/>
        </w:rPr>
      </w:pPr>
      <w:r>
        <w:br w:type="page"/>
      </w:r>
    </w:p>
    <w:p w14:paraId="0FF05C9E" w14:textId="2E58D917" w:rsidR="00D17B58" w:rsidRPr="00EB5CD5" w:rsidRDefault="00D17B58" w:rsidP="00D17B58">
      <w:pPr>
        <w:pStyle w:val="Heading1"/>
        <w:rPr>
          <w:color w:val="auto"/>
        </w:rPr>
      </w:pPr>
      <w:r w:rsidRPr="00EB5CD5">
        <w:rPr>
          <w:color w:val="auto"/>
        </w:rPr>
        <w:lastRenderedPageBreak/>
        <w:t xml:space="preserve">Communication: Giving and Receiving </w:t>
      </w:r>
      <w:proofErr w:type="gramStart"/>
      <w:r w:rsidRPr="00EB5CD5">
        <w:rPr>
          <w:color w:val="auto"/>
        </w:rPr>
        <w:t>Information  [</w:t>
      </w:r>
      <w:proofErr w:type="gramEnd"/>
      <w:r w:rsidRPr="00EB5CD5">
        <w:rPr>
          <w:color w:val="auto"/>
        </w:rPr>
        <w:t>Philip]</w:t>
      </w:r>
    </w:p>
    <w:p w14:paraId="131DDA11" w14:textId="77777777" w:rsidR="00D17B58" w:rsidRDefault="00D17B58" w:rsidP="00D17B58"/>
    <w:p w14:paraId="66D22AF4" w14:textId="60D07C7C" w:rsidR="00D17B58" w:rsidRPr="00D17B58" w:rsidRDefault="00D17B58" w:rsidP="00D17B58">
      <w:pPr>
        <w:rPr>
          <w:b/>
          <w:bCs/>
        </w:rPr>
      </w:pPr>
      <w:r w:rsidRPr="00D17B58">
        <w:rPr>
          <w:b/>
          <w:bCs/>
        </w:rPr>
        <w:t>Giving information clearly.</w:t>
      </w:r>
      <w:r>
        <w:rPr>
          <w:b/>
          <w:bCs/>
        </w:rPr>
        <w:t xml:space="preserve">  You only have 10 seconds!</w:t>
      </w:r>
    </w:p>
    <w:p w14:paraId="35C562DD" w14:textId="1AC7A6E6" w:rsidR="00D17B58" w:rsidRDefault="00D17B58" w:rsidP="00D17B58">
      <w:r>
        <w:t xml:space="preserve">While you can give information only in terms of what the shot should be, if a player understands why the shot is being made, they will often understand better – and faster.  For example. </w:t>
      </w:r>
    </w:p>
    <w:p w14:paraId="628479A8" w14:textId="2277127D" w:rsidR="00D17B58" w:rsidRDefault="00D17B58" w:rsidP="00D17B58">
      <w:r>
        <w:tab/>
        <w:t xml:space="preserve">“Hit the ball about 75cm in front of gate, at a </w:t>
      </w:r>
      <w:proofErr w:type="gramStart"/>
      <w:r>
        <w:t>45 degree</w:t>
      </w:r>
      <w:proofErr w:type="gramEnd"/>
      <w:r>
        <w:t xml:space="preserve"> angle back towards the line.”</w:t>
      </w:r>
    </w:p>
    <w:p w14:paraId="60583FE0" w14:textId="3C4E2E27" w:rsidR="00D17B58" w:rsidRDefault="00D17B58" w:rsidP="00D17B58">
      <w:r>
        <w:tab/>
      </w:r>
      <w:r>
        <w:tab/>
        <w:t>Or</w:t>
      </w:r>
    </w:p>
    <w:p w14:paraId="46C978DA" w14:textId="579F50B9" w:rsidR="00D17B58" w:rsidRDefault="00D17B58" w:rsidP="00D17B58">
      <w:r>
        <w:tab/>
        <w:t>“</w:t>
      </w:r>
      <w:r w:rsidR="00CC549C">
        <w:t>G</w:t>
      </w:r>
      <w:r>
        <w:t xml:space="preserve">ate 2 straightener for </w:t>
      </w:r>
      <w:r w:rsidR="00CC549C">
        <w:t xml:space="preserve">Ball </w:t>
      </w:r>
      <w:r>
        <w:t>3”</w:t>
      </w:r>
    </w:p>
    <w:p w14:paraId="5AB540A5" w14:textId="77777777" w:rsidR="00D17B58" w:rsidRDefault="00D17B58" w:rsidP="00D17B58"/>
    <w:p w14:paraId="681F93FB" w14:textId="77777777" w:rsidR="00CC549C" w:rsidRDefault="00D17B58" w:rsidP="00D17B58">
      <w:r>
        <w:t xml:space="preserve">This requires all players on the team to have a </w:t>
      </w:r>
      <w:r w:rsidRPr="00CC549C">
        <w:rPr>
          <w:u w:val="single"/>
        </w:rPr>
        <w:t>common Gateball language</w:t>
      </w:r>
      <w:r>
        <w:t xml:space="preserve">.  This will include names for both physical places on the court and for game concepts. </w:t>
      </w:r>
      <w:r w:rsidR="00CC549C">
        <w:t xml:space="preserve"> </w:t>
      </w:r>
    </w:p>
    <w:p w14:paraId="083E90EA" w14:textId="6F16D537" w:rsidR="00D17B58" w:rsidRDefault="00CC549C" w:rsidP="00D17B58">
      <w:r>
        <w:t xml:space="preserve">This needs to be practiced inside clubs before competitions.  However, it would be better for Australian Gateball if the various teams had as much cross-over as possible.  </w:t>
      </w:r>
      <w:r w:rsidR="003E01CC">
        <w:t xml:space="preserve">This will make combined teams more cohesive.  </w:t>
      </w:r>
      <w:r>
        <w:t>Are there any other places your team gives a name to?</w:t>
      </w:r>
    </w:p>
    <w:p w14:paraId="11401DE5" w14:textId="3C940EAF" w:rsidR="00D17B58" w:rsidRDefault="00CC549C" w:rsidP="00D17B58">
      <w:r w:rsidRPr="00CC549C">
        <w:rPr>
          <w:noProof/>
        </w:rPr>
        <w:drawing>
          <wp:inline distT="0" distB="0" distL="0" distR="0" wp14:anchorId="17043627" wp14:editId="5072C8F7">
            <wp:extent cx="5731510" cy="4493260"/>
            <wp:effectExtent l="0" t="0" r="2540" b="2540"/>
            <wp:docPr id="1761071382"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71382" name="Picture 1" descr="A picture containing text&#10;&#10;Description automatically generated"/>
                    <pic:cNvPicPr/>
                  </pic:nvPicPr>
                  <pic:blipFill>
                    <a:blip r:embed="rId15"/>
                    <a:stretch>
                      <a:fillRect/>
                    </a:stretch>
                  </pic:blipFill>
                  <pic:spPr>
                    <a:xfrm>
                      <a:off x="0" y="0"/>
                      <a:ext cx="5731510" cy="4493260"/>
                    </a:xfrm>
                    <a:prstGeom prst="rect">
                      <a:avLst/>
                    </a:prstGeom>
                  </pic:spPr>
                </pic:pic>
              </a:graphicData>
            </a:graphic>
          </wp:inline>
        </w:drawing>
      </w:r>
    </w:p>
    <w:p w14:paraId="23F8A273" w14:textId="77777777" w:rsidR="00BE0267" w:rsidRDefault="00BE0267" w:rsidP="00BE0267">
      <w:r>
        <w:t>“Japanese” position has fall out of use now.  “Reception deep behind Gate 2” is probably better.</w:t>
      </w:r>
    </w:p>
    <w:p w14:paraId="147CCD01" w14:textId="77777777" w:rsidR="00BE0267" w:rsidRDefault="00BE0267" w:rsidP="00BE0267">
      <w:r>
        <w:t xml:space="preserve"> </w:t>
      </w:r>
    </w:p>
    <w:p w14:paraId="12D14DD2" w14:textId="77777777" w:rsidR="00BE0267" w:rsidRDefault="00BE0267" w:rsidP="00BE0267">
      <w:r>
        <w:lastRenderedPageBreak/>
        <w:t>Notice that behind gate 2 and gate 3 are straight behind.  Behind gate 1 assumes the normal gate 1 angle.  I</w:t>
      </w:r>
    </w:p>
    <w:p w14:paraId="02A33C72" w14:textId="77777777" w:rsidR="00BE0267" w:rsidRDefault="00BE0267" w:rsidP="00BE0267"/>
    <w:p w14:paraId="4B529C02" w14:textId="77777777" w:rsidR="00BE0267" w:rsidRDefault="00BE0267" w:rsidP="00BE0267">
      <w:r>
        <w:t>“</w:t>
      </w:r>
      <w:r>
        <w:rPr>
          <w:b/>
          <w:bCs/>
        </w:rPr>
        <w:t>I</w:t>
      </w:r>
      <w:r w:rsidRPr="007375DF">
        <w:rPr>
          <w:b/>
          <w:bCs/>
        </w:rPr>
        <w:t>n the jaws</w:t>
      </w:r>
      <w:r>
        <w:t>” – which means just behind the dead centre of the gate.  Essentially makes any gate a gate-touch.</w:t>
      </w:r>
    </w:p>
    <w:p w14:paraId="485701C6" w14:textId="243BA68E" w:rsidR="00CC549C" w:rsidRDefault="00CC549C" w:rsidP="00D17B58">
      <w:r>
        <w:t>Names for common Gateball concepts:</w:t>
      </w:r>
    </w:p>
    <w:p w14:paraId="3E2D6F15" w14:textId="77777777" w:rsidR="007375DF" w:rsidRDefault="007375DF" w:rsidP="00CC549C">
      <w:pPr>
        <w:pStyle w:val="ListParagraph"/>
        <w:numPr>
          <w:ilvl w:val="0"/>
          <w:numId w:val="3"/>
        </w:numPr>
      </w:pPr>
      <w:bookmarkStart w:id="3" w:name="_Hlk135848614"/>
      <w:r w:rsidRPr="007375DF">
        <w:rPr>
          <w:b/>
          <w:bCs/>
        </w:rPr>
        <w:t>Gate-touch</w:t>
      </w:r>
      <w:r>
        <w:t xml:space="preserve"> – passing the gate then touching another ball.</w:t>
      </w:r>
    </w:p>
    <w:p w14:paraId="43D91FAC" w14:textId="7C3C6987" w:rsidR="007375DF" w:rsidRPr="007375DF" w:rsidRDefault="007375DF" w:rsidP="00CC549C">
      <w:pPr>
        <w:pStyle w:val="ListParagraph"/>
        <w:numPr>
          <w:ilvl w:val="0"/>
          <w:numId w:val="3"/>
        </w:numPr>
      </w:pPr>
      <w:r>
        <w:rPr>
          <w:b/>
          <w:bCs/>
        </w:rPr>
        <w:t>Touch</w:t>
      </w:r>
      <w:r w:rsidRPr="007375DF">
        <w:t>-</w:t>
      </w:r>
      <w:r w:rsidRPr="007375DF">
        <w:rPr>
          <w:b/>
          <w:bCs/>
        </w:rPr>
        <w:t>gate</w:t>
      </w:r>
      <w:r>
        <w:t xml:space="preserve"> – touching another ball and then passing the gate.   </w:t>
      </w:r>
      <w:r w:rsidR="00BE0267">
        <w:t>Called an “In-off” in Golf Croquet.</w:t>
      </w:r>
    </w:p>
    <w:p w14:paraId="5BCFB129" w14:textId="7EAB477C" w:rsidR="00CC549C" w:rsidRDefault="00CC549C" w:rsidP="00CC549C">
      <w:pPr>
        <w:pStyle w:val="ListParagraph"/>
        <w:numPr>
          <w:ilvl w:val="0"/>
          <w:numId w:val="3"/>
        </w:numPr>
      </w:pPr>
      <w:r>
        <w:rPr>
          <w:b/>
          <w:bCs/>
        </w:rPr>
        <w:t>Slide</w:t>
      </w:r>
      <w:r w:rsidR="004C3079">
        <w:rPr>
          <w:b/>
          <w:bCs/>
        </w:rPr>
        <w:t xml:space="preserve"> / rush</w:t>
      </w:r>
      <w:r>
        <w:t xml:space="preserve"> – a ball to allow another ball to deliberately nick off the side and change position.  </w:t>
      </w:r>
    </w:p>
    <w:p w14:paraId="026AAD50" w14:textId="744CA998" w:rsidR="00CC549C" w:rsidRDefault="00CC549C" w:rsidP="00CC549C">
      <w:pPr>
        <w:pStyle w:val="ListParagraph"/>
        <w:numPr>
          <w:ilvl w:val="0"/>
          <w:numId w:val="3"/>
        </w:numPr>
      </w:pPr>
      <w:r>
        <w:rPr>
          <w:b/>
          <w:bCs/>
        </w:rPr>
        <w:t>Straightener</w:t>
      </w:r>
      <w:r>
        <w:t xml:space="preserve"> – a ball deliberately placed in front of a gate to allow another ball to improve their angle on the gate.</w:t>
      </w:r>
    </w:p>
    <w:p w14:paraId="64CA0AEE" w14:textId="4EEB3468" w:rsidR="00A62528" w:rsidRDefault="00A62528" w:rsidP="00CC549C">
      <w:pPr>
        <w:pStyle w:val="ListParagraph"/>
        <w:numPr>
          <w:ilvl w:val="0"/>
          <w:numId w:val="3"/>
        </w:numPr>
      </w:pPr>
      <w:r>
        <w:rPr>
          <w:b/>
          <w:bCs/>
        </w:rPr>
        <w:t xml:space="preserve">Guard </w:t>
      </w:r>
      <w:r>
        <w:t xml:space="preserve">- deliberately placing a ball on a </w:t>
      </w:r>
      <w:proofErr w:type="gramStart"/>
      <w:r>
        <w:t>45 degree</w:t>
      </w:r>
      <w:proofErr w:type="gramEnd"/>
      <w:r>
        <w:t xml:space="preserve"> line to the gate near the sideline.  </w:t>
      </w:r>
    </w:p>
    <w:p w14:paraId="7B9AE753" w14:textId="544BB95B" w:rsidR="004C3079" w:rsidRDefault="004C3079" w:rsidP="00CC549C">
      <w:pPr>
        <w:pStyle w:val="ListParagraph"/>
        <w:numPr>
          <w:ilvl w:val="0"/>
          <w:numId w:val="3"/>
        </w:numPr>
      </w:pPr>
      <w:r>
        <w:rPr>
          <w:b/>
          <w:bCs/>
        </w:rPr>
        <w:t>Cluster</w:t>
      </w:r>
      <w:r w:rsidR="003E3F82">
        <w:rPr>
          <w:b/>
          <w:bCs/>
        </w:rPr>
        <w:t xml:space="preserve"> </w:t>
      </w:r>
      <w:r w:rsidRPr="004C3079">
        <w:t>-</w:t>
      </w:r>
      <w:r>
        <w:rPr>
          <w:b/>
          <w:bCs/>
        </w:rPr>
        <w:t xml:space="preserve"> </w:t>
      </w:r>
      <w:r w:rsidRPr="004C3079">
        <w:t>a group of balls.</w:t>
      </w:r>
      <w:r>
        <w:t xml:space="preserve">  Normally at least 3.  </w:t>
      </w:r>
    </w:p>
    <w:p w14:paraId="4EF2C5BE" w14:textId="1E9E7051" w:rsidR="00EA7187" w:rsidRDefault="00EA7187" w:rsidP="00CC549C">
      <w:pPr>
        <w:pStyle w:val="ListParagraph"/>
        <w:numPr>
          <w:ilvl w:val="0"/>
          <w:numId w:val="3"/>
        </w:numPr>
      </w:pPr>
      <w:r>
        <w:rPr>
          <w:b/>
          <w:bCs/>
        </w:rPr>
        <w:t>Ladder/bridge/chain</w:t>
      </w:r>
      <w:r>
        <w:t xml:space="preserve"> – a line of balls allowing one ball to cross considerable distance in multiple short moves.</w:t>
      </w:r>
    </w:p>
    <w:p w14:paraId="2EE7A595" w14:textId="24096392" w:rsidR="004C3079" w:rsidRDefault="004C3079" w:rsidP="00CC549C">
      <w:pPr>
        <w:pStyle w:val="ListParagraph"/>
        <w:numPr>
          <w:ilvl w:val="0"/>
          <w:numId w:val="3"/>
        </w:numPr>
      </w:pPr>
      <w:r>
        <w:rPr>
          <w:b/>
          <w:bCs/>
        </w:rPr>
        <w:t xml:space="preserve">Bombard </w:t>
      </w:r>
      <w:r>
        <w:t>– deliberately using a spark</w:t>
      </w:r>
      <w:r w:rsidR="00EA7187">
        <w:t xml:space="preserve"> to force another ball out of bounds.</w:t>
      </w:r>
    </w:p>
    <w:p w14:paraId="7651BCB5" w14:textId="3D31CCE5" w:rsidR="004C3079" w:rsidRDefault="00BE0267" w:rsidP="00CC549C">
      <w:pPr>
        <w:pStyle w:val="ListParagraph"/>
        <w:numPr>
          <w:ilvl w:val="0"/>
          <w:numId w:val="3"/>
        </w:numPr>
      </w:pPr>
      <w:r>
        <w:rPr>
          <w:b/>
          <w:bCs/>
        </w:rPr>
        <w:t>Push</w:t>
      </w:r>
      <w:r w:rsidR="004C3079">
        <w:rPr>
          <w:b/>
          <w:bCs/>
        </w:rPr>
        <w:t xml:space="preserve"> Out </w:t>
      </w:r>
      <w:r w:rsidR="004C3079">
        <w:t xml:space="preserve">– deliberately touching a ball and knocking it out of play, even if both balls become out balls.  </w:t>
      </w:r>
    </w:p>
    <w:p w14:paraId="05172395" w14:textId="54736747" w:rsidR="007375DF" w:rsidRDefault="007375DF" w:rsidP="00CC549C">
      <w:pPr>
        <w:pStyle w:val="ListParagraph"/>
        <w:numPr>
          <w:ilvl w:val="0"/>
          <w:numId w:val="3"/>
        </w:numPr>
      </w:pPr>
      <w:r>
        <w:rPr>
          <w:b/>
          <w:bCs/>
        </w:rPr>
        <w:t>Wired</w:t>
      </w:r>
      <w:r>
        <w:t xml:space="preserve"> – When two balls which are relatively close can’t score a touch against each other because there’s something in the way (normally a gate – also the goal pole). </w:t>
      </w:r>
    </w:p>
    <w:p w14:paraId="17252BB9" w14:textId="21633ABE" w:rsidR="003E01CC" w:rsidRDefault="003E01CC" w:rsidP="00CC549C">
      <w:pPr>
        <w:pStyle w:val="ListParagraph"/>
        <w:numPr>
          <w:ilvl w:val="0"/>
          <w:numId w:val="3"/>
        </w:numPr>
      </w:pPr>
      <w:r>
        <w:rPr>
          <w:b/>
          <w:bCs/>
        </w:rPr>
        <w:t xml:space="preserve">Tight to the line </w:t>
      </w:r>
      <w:r>
        <w:t>– leaving a very bal</w:t>
      </w:r>
      <w:r w:rsidR="005C5895">
        <w:t>l</w:t>
      </w:r>
      <w:r>
        <w:t xml:space="preserve"> very near the line so it’s hard to touch.</w:t>
      </w:r>
    </w:p>
    <w:p w14:paraId="2EB0911D" w14:textId="4A53E9AA" w:rsidR="007375DF" w:rsidRDefault="007375DF" w:rsidP="00CC549C">
      <w:pPr>
        <w:pStyle w:val="ListParagraph"/>
        <w:numPr>
          <w:ilvl w:val="0"/>
          <w:numId w:val="3"/>
        </w:numPr>
      </w:pPr>
      <w:r>
        <w:rPr>
          <w:b/>
          <w:bCs/>
        </w:rPr>
        <w:t xml:space="preserve">Edge on </w:t>
      </w:r>
      <w:r>
        <w:t xml:space="preserve">– Come on to the field as an </w:t>
      </w:r>
      <w:proofErr w:type="spellStart"/>
      <w:r>
        <w:t>outball</w:t>
      </w:r>
      <w:proofErr w:type="spellEnd"/>
      <w:r>
        <w:t>, but as close to the line as you can.</w:t>
      </w:r>
    </w:p>
    <w:p w14:paraId="263B6054" w14:textId="77777777" w:rsidR="003E3F82" w:rsidRDefault="003E3F82" w:rsidP="003E3F82">
      <w:pPr>
        <w:pStyle w:val="ListParagraph"/>
        <w:numPr>
          <w:ilvl w:val="0"/>
          <w:numId w:val="3"/>
        </w:numPr>
      </w:pPr>
      <w:r>
        <w:rPr>
          <w:b/>
          <w:bCs/>
        </w:rPr>
        <w:t xml:space="preserve">Blocking Ball </w:t>
      </w:r>
      <w:r>
        <w:t xml:space="preserve">– Placing an on-ball just in front of an out-ball to precent the </w:t>
      </w:r>
      <w:proofErr w:type="spellStart"/>
      <w:r>
        <w:t>outball</w:t>
      </w:r>
      <w:proofErr w:type="spellEnd"/>
      <w:r>
        <w:t xml:space="preserve"> edging on.</w:t>
      </w:r>
    </w:p>
    <w:p w14:paraId="4EB61257" w14:textId="159CF7E5" w:rsidR="007375DF" w:rsidRDefault="007375DF" w:rsidP="00CC549C">
      <w:pPr>
        <w:pStyle w:val="ListParagraph"/>
        <w:numPr>
          <w:ilvl w:val="0"/>
          <w:numId w:val="3"/>
        </w:numPr>
      </w:pPr>
      <w:r>
        <w:rPr>
          <w:b/>
          <w:bCs/>
        </w:rPr>
        <w:t>Three ball gate</w:t>
      </w:r>
      <w:r w:rsidRPr="007375DF">
        <w:rPr>
          <w:b/>
          <w:bCs/>
        </w:rPr>
        <w:t>-</w:t>
      </w:r>
      <w:r w:rsidR="003E3F82">
        <w:rPr>
          <w:b/>
          <w:bCs/>
        </w:rPr>
        <w:t>setup</w:t>
      </w:r>
      <w:r>
        <w:rPr>
          <w:b/>
          <w:bCs/>
        </w:rPr>
        <w:t xml:space="preserve"> </w:t>
      </w:r>
      <w:r>
        <w:t>– A set of three balls.  Two in front, one behind, to allow a gate-touch.</w:t>
      </w:r>
    </w:p>
    <w:p w14:paraId="63BA11E0" w14:textId="4B814F8E" w:rsidR="00CC549C" w:rsidRPr="003E3F82" w:rsidRDefault="007375DF" w:rsidP="00CC549C">
      <w:pPr>
        <w:pStyle w:val="ListParagraph"/>
        <w:numPr>
          <w:ilvl w:val="0"/>
          <w:numId w:val="3"/>
        </w:numPr>
      </w:pPr>
      <w:r w:rsidRPr="007375DF">
        <w:rPr>
          <w:b/>
          <w:bCs/>
        </w:rPr>
        <w:t>Attack Ball</w:t>
      </w:r>
      <w:r>
        <w:t xml:space="preserve"> – A touch which allows the touched ball to be moved to a more attaching position.</w:t>
      </w:r>
    </w:p>
    <w:p w14:paraId="3926410E" w14:textId="4FEE38AF" w:rsidR="007375DF" w:rsidRPr="003E3F82" w:rsidRDefault="007375DF" w:rsidP="00CC549C">
      <w:pPr>
        <w:pStyle w:val="ListParagraph"/>
        <w:numPr>
          <w:ilvl w:val="0"/>
          <w:numId w:val="3"/>
        </w:numPr>
      </w:pPr>
      <w:r>
        <w:rPr>
          <w:b/>
          <w:bCs/>
        </w:rPr>
        <w:t>Shield Ball</w:t>
      </w:r>
      <w:r>
        <w:t xml:space="preserve"> – A ball which prevents an attack </w:t>
      </w:r>
      <w:r w:rsidRPr="003E3F82">
        <w:t>ball.</w:t>
      </w:r>
    </w:p>
    <w:p w14:paraId="04AD7EEF" w14:textId="739D761D" w:rsidR="004C3079" w:rsidRPr="003E3F82" w:rsidRDefault="004C3079" w:rsidP="00CC549C">
      <w:pPr>
        <w:pStyle w:val="ListParagraph"/>
        <w:numPr>
          <w:ilvl w:val="0"/>
          <w:numId w:val="3"/>
        </w:numPr>
      </w:pPr>
      <w:r>
        <w:rPr>
          <w:b/>
          <w:bCs/>
        </w:rPr>
        <w:t xml:space="preserve">Holdback </w:t>
      </w:r>
      <w:r>
        <w:t xml:space="preserve">- deliberately not coming through gate 1 as a tactical </w:t>
      </w:r>
      <w:r w:rsidRPr="003E3F82">
        <w:t>decision.</w:t>
      </w:r>
    </w:p>
    <w:p w14:paraId="3249C99E" w14:textId="24C41BAD" w:rsidR="004C3079" w:rsidRPr="003E3F82" w:rsidRDefault="004C3079" w:rsidP="00CC549C">
      <w:pPr>
        <w:pStyle w:val="ListParagraph"/>
        <w:numPr>
          <w:ilvl w:val="0"/>
          <w:numId w:val="3"/>
        </w:numPr>
      </w:pPr>
      <w:r>
        <w:rPr>
          <w:b/>
          <w:bCs/>
        </w:rPr>
        <w:t xml:space="preserve">Tap on the head – </w:t>
      </w:r>
      <w:r>
        <w:t xml:space="preserve">deliberately touching a ball on the top and leaving it in </w:t>
      </w:r>
      <w:r w:rsidRPr="003E3F82">
        <w:t xml:space="preserve">place.  </w:t>
      </w:r>
    </w:p>
    <w:p w14:paraId="053B54EA" w14:textId="7FC33554" w:rsidR="006F1782" w:rsidRDefault="006F1782" w:rsidP="00CC549C">
      <w:pPr>
        <w:pStyle w:val="ListParagraph"/>
        <w:numPr>
          <w:ilvl w:val="0"/>
          <w:numId w:val="3"/>
        </w:numPr>
      </w:pPr>
      <w:r>
        <w:rPr>
          <w:b/>
          <w:bCs/>
        </w:rPr>
        <w:t xml:space="preserve">Right in front of the gate vs Hide near the </w:t>
      </w:r>
      <w:r w:rsidR="003E3F82">
        <w:rPr>
          <w:b/>
          <w:bCs/>
        </w:rPr>
        <w:t>line</w:t>
      </w:r>
      <w:r>
        <w:rPr>
          <w:b/>
          <w:bCs/>
        </w:rPr>
        <w:t xml:space="preserve"> </w:t>
      </w:r>
      <w:r w:rsidRPr="000D3517">
        <w:t xml:space="preserve">– </w:t>
      </w:r>
      <w:r>
        <w:t xml:space="preserve">To distinguish how far out from the line you want the </w:t>
      </w:r>
      <w:r w:rsidRPr="003E3F82">
        <w:t xml:space="preserve">ball.  </w:t>
      </w:r>
    </w:p>
    <w:p w14:paraId="62930EF9" w14:textId="6B60930A" w:rsidR="00BE0267" w:rsidRDefault="00BE0267" w:rsidP="00CC549C">
      <w:pPr>
        <w:pStyle w:val="ListParagraph"/>
        <w:numPr>
          <w:ilvl w:val="0"/>
          <w:numId w:val="3"/>
        </w:numPr>
      </w:pPr>
      <w:r>
        <w:rPr>
          <w:b/>
          <w:bCs/>
        </w:rPr>
        <w:t>Pivot</w:t>
      </w:r>
      <w:r>
        <w:t xml:space="preserve"> – a ball placed behind Gate 1 to allow balls to slide towards gate 2.</w:t>
      </w:r>
    </w:p>
    <w:p w14:paraId="5CD6A662" w14:textId="1B47F399" w:rsidR="00BE0267" w:rsidRDefault="00BE0267" w:rsidP="00CC549C">
      <w:pPr>
        <w:pStyle w:val="ListParagraph"/>
        <w:numPr>
          <w:ilvl w:val="0"/>
          <w:numId w:val="3"/>
        </w:numPr>
      </w:pPr>
      <w:r>
        <w:rPr>
          <w:b/>
          <w:bCs/>
        </w:rPr>
        <w:t xml:space="preserve">Peel </w:t>
      </w:r>
      <w:r>
        <w:t>– deliberately pushing a ball through a gate on the “touch” part of the shot, allowing a spark afterwards.</w:t>
      </w:r>
    </w:p>
    <w:p w14:paraId="3079E8FA" w14:textId="243FCD4C" w:rsidR="00EA7187" w:rsidRPr="003E3F82" w:rsidRDefault="00EA7187" w:rsidP="00CC549C">
      <w:pPr>
        <w:pStyle w:val="ListParagraph"/>
        <w:numPr>
          <w:ilvl w:val="0"/>
          <w:numId w:val="3"/>
        </w:numPr>
      </w:pPr>
      <w:r>
        <w:rPr>
          <w:b/>
          <w:bCs/>
        </w:rPr>
        <w:t>Large Pole</w:t>
      </w:r>
      <w:r>
        <w:t xml:space="preserve"> – “Make the pole larger” – Placing a ball near the pole as the target rather than the pole itself.</w:t>
      </w:r>
    </w:p>
    <w:bookmarkEnd w:id="3"/>
    <w:p w14:paraId="3D851CD7" w14:textId="77777777" w:rsidR="00CC549C" w:rsidRDefault="00CC549C" w:rsidP="00D17B58"/>
    <w:p w14:paraId="7B436848" w14:textId="67A37013" w:rsidR="00D17B58" w:rsidRPr="00D17B58" w:rsidRDefault="00D17B58" w:rsidP="00D17B58">
      <w:pPr>
        <w:rPr>
          <w:b/>
          <w:bCs/>
        </w:rPr>
      </w:pPr>
      <w:r>
        <w:rPr>
          <w:b/>
          <w:bCs/>
        </w:rPr>
        <w:t>Receiving Information</w:t>
      </w:r>
    </w:p>
    <w:p w14:paraId="243954FA" w14:textId="302DE50E" w:rsidR="006F1782" w:rsidRDefault="00D17B58" w:rsidP="00D17B58">
      <w:r>
        <w:t xml:space="preserve">All the players on the team can be useful sources of information and ideas.  </w:t>
      </w:r>
      <w:r w:rsidR="006F1782">
        <w:t xml:space="preserve">Ask them.  When you are playing at your club, encourage them to speak up.  </w:t>
      </w:r>
    </w:p>
    <w:p w14:paraId="64049581" w14:textId="12ADEA75" w:rsidR="00D17B58" w:rsidRDefault="006F1782" w:rsidP="00D17B58">
      <w:r>
        <w:lastRenderedPageBreak/>
        <w:t xml:space="preserve">Receiving information is </w:t>
      </w:r>
      <w:r w:rsidR="00CC549C">
        <w:t xml:space="preserve">particularly important when your ball is about to play, but you want to know information about the far side of the court.  </w:t>
      </w:r>
      <w:r>
        <w:t xml:space="preserve">When you have common </w:t>
      </w:r>
      <w:proofErr w:type="gramStart"/>
      <w:r>
        <w:t>language</w:t>
      </w:r>
      <w:proofErr w:type="gramEnd"/>
      <w:r>
        <w:t xml:space="preserve"> this is much easier.</w:t>
      </w:r>
    </w:p>
    <w:p w14:paraId="0D584F8C" w14:textId="77777777" w:rsidR="00357335" w:rsidRDefault="00357335" w:rsidP="009444CE"/>
    <w:p w14:paraId="131C4DEB" w14:textId="77777777" w:rsidR="006F1782" w:rsidRPr="00CB20DF" w:rsidRDefault="006F1782" w:rsidP="006F1782">
      <w:pPr>
        <w:rPr>
          <w:u w:val="single"/>
        </w:rPr>
      </w:pPr>
      <w:r w:rsidRPr="00CB20DF">
        <w:rPr>
          <w:u w:val="single"/>
        </w:rPr>
        <w:t>Court Exercises:</w:t>
      </w:r>
    </w:p>
    <w:p w14:paraId="17D9FC62" w14:textId="75111448" w:rsidR="006F1782" w:rsidRDefault="006F1782" w:rsidP="009444CE">
      <w:r>
        <w:t>We are now going to have a 6 v 6 game</w:t>
      </w:r>
      <w:r w:rsidR="000D3517">
        <w:t xml:space="preserve"> with non-playing captains</w:t>
      </w:r>
      <w:r>
        <w:t xml:space="preserve">.  Could courts 1 and 2 combine and pick a captain.  </w:t>
      </w:r>
      <w:proofErr w:type="gramStart"/>
      <w:r>
        <w:t>Likewise</w:t>
      </w:r>
      <w:proofErr w:type="gramEnd"/>
      <w:r>
        <w:t xml:space="preserve"> courts 3 and 4.  There is a twist here – but I won’t tell you what it is until afterwards.  But notice this is a communication topic….</w:t>
      </w:r>
    </w:p>
    <w:p w14:paraId="3B7665A5" w14:textId="6A8C0C53" w:rsidR="00D92446" w:rsidRDefault="006F1782">
      <w:r>
        <w:t xml:space="preserve">The twist:  the captain must bring their chair and place it near the start zone for Red and near corner 3 for </w:t>
      </w:r>
      <w:r w:rsidR="000D3517">
        <w:t>W</w:t>
      </w:r>
      <w:r>
        <w:t>hite.  The captain must remain in their chair ALL GAME.  Court leaders will actively referee these games.</w:t>
      </w:r>
      <w:r w:rsidR="00D92446">
        <w:br w:type="page"/>
      </w:r>
    </w:p>
    <w:p w14:paraId="710B5573" w14:textId="62776390" w:rsidR="00D92446" w:rsidRPr="00EB5CD5" w:rsidRDefault="00D92446" w:rsidP="00D92446">
      <w:pPr>
        <w:pStyle w:val="Heading1"/>
        <w:rPr>
          <w:color w:val="auto"/>
        </w:rPr>
      </w:pPr>
      <w:r w:rsidRPr="00EB5CD5">
        <w:rPr>
          <w:color w:val="auto"/>
        </w:rPr>
        <w:lastRenderedPageBreak/>
        <w:t>Invading another team’s space</w:t>
      </w:r>
      <w:r w:rsidR="007E564F" w:rsidRPr="00EB5CD5">
        <w:rPr>
          <w:color w:val="auto"/>
        </w:rPr>
        <w:t xml:space="preserve"> - </w:t>
      </w:r>
      <w:proofErr w:type="gramStart"/>
      <w:r w:rsidR="007E564F" w:rsidRPr="00EB5CD5">
        <w:rPr>
          <w:color w:val="auto"/>
        </w:rPr>
        <w:t>Attack</w:t>
      </w:r>
      <w:r w:rsidRPr="00EB5CD5">
        <w:rPr>
          <w:color w:val="auto"/>
        </w:rPr>
        <w:t xml:space="preserve">  [</w:t>
      </w:r>
      <w:proofErr w:type="gramEnd"/>
      <w:r w:rsidRPr="00EB5CD5">
        <w:rPr>
          <w:color w:val="auto"/>
        </w:rPr>
        <w:t>Philip]</w:t>
      </w:r>
    </w:p>
    <w:p w14:paraId="5ADA1868" w14:textId="77777777" w:rsidR="00D92446" w:rsidRDefault="00D92446" w:rsidP="00D92446"/>
    <w:p w14:paraId="211D0311" w14:textId="00B3F85B" w:rsidR="006F1782" w:rsidRDefault="00D92446" w:rsidP="009444CE">
      <w:r>
        <w:t>We talked about zones of control earlier.  Normally, for most of the game, one team or the other will have control of gate 2.  But how do you get control of a space from the other team?</w:t>
      </w:r>
    </w:p>
    <w:p w14:paraId="45825A4C" w14:textId="77777777" w:rsidR="00D92446" w:rsidRDefault="00D92446" w:rsidP="009444CE"/>
    <w:p w14:paraId="68BED72F" w14:textId="77777777" w:rsidR="00D92446" w:rsidRPr="002C7139" w:rsidRDefault="00D92446" w:rsidP="00D92446">
      <w:pPr>
        <w:rPr>
          <w:i/>
        </w:rPr>
      </w:pPr>
      <w:r>
        <w:rPr>
          <w:i/>
        </w:rPr>
        <w:t xml:space="preserve">Simple techniques to take over a space on the </w:t>
      </w:r>
      <w:proofErr w:type="gramStart"/>
      <w:r>
        <w:rPr>
          <w:i/>
        </w:rPr>
        <w:t>field</w:t>
      </w:r>
      <w:proofErr w:type="gramEnd"/>
    </w:p>
    <w:p w14:paraId="7C5220E1" w14:textId="77777777" w:rsidR="00D92446" w:rsidRDefault="00D92446" w:rsidP="00D92446">
      <w:pPr>
        <w:pStyle w:val="ListParagraph"/>
        <w:numPr>
          <w:ilvl w:val="0"/>
          <w:numId w:val="4"/>
        </w:numPr>
      </w:pPr>
      <w:r>
        <w:rPr>
          <w:b/>
        </w:rPr>
        <w:t xml:space="preserve">Sending a ball into an unoccupied zone.  </w:t>
      </w:r>
      <w:r>
        <w:t>We’ve all done this.  When ball 1 goes to gate 2 in the first round, they are taking control of an unoccupied zone.</w:t>
      </w:r>
    </w:p>
    <w:p w14:paraId="75C44CC6" w14:textId="77777777" w:rsidR="00D92446" w:rsidRDefault="00D92446" w:rsidP="00D92446">
      <w:pPr>
        <w:pStyle w:val="ListParagraph"/>
        <w:numPr>
          <w:ilvl w:val="0"/>
          <w:numId w:val="4"/>
        </w:numPr>
      </w:pPr>
      <w:r>
        <w:rPr>
          <w:b/>
        </w:rPr>
        <w:t>Making a long-distance, low-percentage or “Maverick” shot</w:t>
      </w:r>
      <w:r>
        <w:t>.  These are low percentage, last-gasp plays.  Sometimes they work – but not often.</w:t>
      </w:r>
    </w:p>
    <w:p w14:paraId="06C23DA5" w14:textId="77777777" w:rsidR="00D92446" w:rsidRDefault="00D92446" w:rsidP="00D92446">
      <w:r>
        <w:t>These two approaches are both very simple to understand and so don’t particularly warrant any further analysis.  Other than choosing when to attempt a low-percentage shot, there’s not much to think about.</w:t>
      </w:r>
    </w:p>
    <w:p w14:paraId="64C3A434" w14:textId="77777777" w:rsidR="00D92446" w:rsidRDefault="00D92446" w:rsidP="00D92446"/>
    <w:p w14:paraId="407F40BF" w14:textId="77777777" w:rsidR="00D92446" w:rsidRPr="002C7139" w:rsidRDefault="00D92446" w:rsidP="00D92446">
      <w:pPr>
        <w:rPr>
          <w:i/>
        </w:rPr>
      </w:pPr>
      <w:r>
        <w:rPr>
          <w:i/>
        </w:rPr>
        <w:t xml:space="preserve">Standard techniques to take over a space on the </w:t>
      </w:r>
      <w:proofErr w:type="gramStart"/>
      <w:r>
        <w:rPr>
          <w:i/>
        </w:rPr>
        <w:t>field</w:t>
      </w:r>
      <w:proofErr w:type="gramEnd"/>
    </w:p>
    <w:p w14:paraId="6CE3C1C4" w14:textId="77777777" w:rsidR="00D92446" w:rsidRDefault="00D92446" w:rsidP="00D92446">
      <w:pPr>
        <w:pStyle w:val="ListParagraph"/>
        <w:numPr>
          <w:ilvl w:val="0"/>
          <w:numId w:val="4"/>
        </w:numPr>
      </w:pPr>
      <w:r>
        <w:rPr>
          <w:b/>
        </w:rPr>
        <w:t xml:space="preserve">Bridges.  </w:t>
      </w:r>
      <w:r>
        <w:t xml:space="preserve">Creating a series of </w:t>
      </w:r>
      <w:proofErr w:type="gramStart"/>
      <w:r>
        <w:t>stepping stones</w:t>
      </w:r>
      <w:proofErr w:type="gramEnd"/>
      <w:r>
        <w:t xml:space="preserve">.  This is fairly </w:t>
      </w:r>
      <w:proofErr w:type="gramStart"/>
      <w:r>
        <w:t>simple, but</w:t>
      </w:r>
      <w:proofErr w:type="gramEnd"/>
      <w:r>
        <w:t xml:space="preserve"> requires a significant number of balls to make happen.  </w:t>
      </w:r>
    </w:p>
    <w:p w14:paraId="788D68FF" w14:textId="77777777" w:rsidR="00D92446" w:rsidRDefault="00D92446" w:rsidP="00D92446">
      <w:pPr>
        <w:pStyle w:val="ListParagraph"/>
        <w:numPr>
          <w:ilvl w:val="0"/>
          <w:numId w:val="4"/>
        </w:numPr>
      </w:pPr>
      <w:r>
        <w:rPr>
          <w:b/>
        </w:rPr>
        <w:t xml:space="preserve">Gate-touches.  </w:t>
      </w:r>
      <w:r>
        <w:t>Scoring a gate-touch or touch-gate allows a ball to cross from gate 2 to gate 3 (or vice versa) and remove opposing balls at the other gate.</w:t>
      </w:r>
    </w:p>
    <w:p w14:paraId="6401F4F2" w14:textId="77777777" w:rsidR="00D92446" w:rsidRDefault="00D92446" w:rsidP="00D92446">
      <w:pPr>
        <w:pStyle w:val="ListParagraph"/>
        <w:numPr>
          <w:ilvl w:val="0"/>
          <w:numId w:val="4"/>
        </w:numPr>
      </w:pPr>
      <w:r>
        <w:rPr>
          <w:b/>
        </w:rPr>
        <w:t xml:space="preserve">Sliding.  </w:t>
      </w:r>
      <w:r>
        <w:t xml:space="preserve">Also known as rushing.  Hard to do - but devastating when done right.  Comparatively low risk in that a failed slide allows an ability to </w:t>
      </w:r>
      <w:proofErr w:type="gramStart"/>
      <w:r>
        <w:t>retreat back</w:t>
      </w:r>
      <w:proofErr w:type="gramEnd"/>
      <w:r>
        <w:t>.</w:t>
      </w:r>
    </w:p>
    <w:p w14:paraId="3A1EE0ED" w14:textId="77777777" w:rsidR="00D92446" w:rsidRDefault="00D92446" w:rsidP="00D92446"/>
    <w:p w14:paraId="4DA7A4FC" w14:textId="392CB0C2" w:rsidR="00D92446" w:rsidRDefault="00D92446" w:rsidP="00D92446">
      <w:r>
        <w:t xml:space="preserve">These standard techniques are slightly more complicated but by and large they are relatively well understood.  Most captains </w:t>
      </w:r>
      <w:r w:rsidR="000D3517">
        <w:t xml:space="preserve">are </w:t>
      </w:r>
      <w:r>
        <w:t xml:space="preserve">aware of these plays.  Australian captains, for the most part, set up for these plays when they are appropriate </w:t>
      </w:r>
      <w:proofErr w:type="gramStart"/>
      <w:r>
        <w:t>and also</w:t>
      </w:r>
      <w:proofErr w:type="gramEnd"/>
      <w:r>
        <w:t xml:space="preserve"> monitor their opposition to see when they are likely to use these plays.  </w:t>
      </w:r>
    </w:p>
    <w:p w14:paraId="33713CED" w14:textId="77777777" w:rsidR="00D92446" w:rsidRDefault="00D92446" w:rsidP="00D92446"/>
    <w:p w14:paraId="1A3B20B9" w14:textId="77777777" w:rsidR="00D92446" w:rsidRPr="002C7139" w:rsidRDefault="00D92446" w:rsidP="00D92446">
      <w:pPr>
        <w:rPr>
          <w:i/>
        </w:rPr>
      </w:pPr>
      <w:r>
        <w:rPr>
          <w:i/>
        </w:rPr>
        <w:t xml:space="preserve">Advanced techniques to take over a space on the </w:t>
      </w:r>
      <w:proofErr w:type="gramStart"/>
      <w:r>
        <w:rPr>
          <w:i/>
        </w:rPr>
        <w:t>field</w:t>
      </w:r>
      <w:proofErr w:type="gramEnd"/>
    </w:p>
    <w:p w14:paraId="69631DC4" w14:textId="77777777" w:rsidR="00D92446" w:rsidRDefault="00D92446" w:rsidP="00D92446">
      <w:pPr>
        <w:pStyle w:val="ListParagraph"/>
        <w:numPr>
          <w:ilvl w:val="0"/>
          <w:numId w:val="4"/>
        </w:numPr>
      </w:pPr>
      <w:r>
        <w:rPr>
          <w:b/>
        </w:rPr>
        <w:t xml:space="preserve">Numerical play – also known as an attack ball.  </w:t>
      </w:r>
      <w:r>
        <w:t>This refers to the ability of a team to spark a ball to a new area and have the sparked ball play before any other balls in the vicinity do.  This is the essence of the “order” side of the game. Seeing which balls play in which order allows a team to invade their opposition’s space.</w:t>
      </w:r>
    </w:p>
    <w:p w14:paraId="1A79C9C3" w14:textId="77777777" w:rsidR="00D92446" w:rsidRDefault="00D92446" w:rsidP="00D92446"/>
    <w:p w14:paraId="639A4402" w14:textId="0F9E2DC4" w:rsidR="00D92446" w:rsidRDefault="0041272B" w:rsidP="009444CE">
      <w:r>
        <w:t xml:space="preserve">Numerical play is the </w:t>
      </w:r>
      <w:proofErr w:type="gramStart"/>
      <w:r>
        <w:t>most commonly missed</w:t>
      </w:r>
      <w:proofErr w:type="gramEnd"/>
      <w:r>
        <w:t xml:space="preserve"> tactic in Gateball.  Some teams ignore it altogether.  Some teams only use it when it gets presented on a platter.  Strong teams will deliberately look to place balls in strong numerical positions to bring about numerical play.</w:t>
      </w:r>
    </w:p>
    <w:p w14:paraId="7F979AD2" w14:textId="797689DE" w:rsidR="00FF5EB4" w:rsidRDefault="00FF5EB4" w:rsidP="009444CE">
      <w:r>
        <w:t xml:space="preserve">A “strong numerical position” is normally when a ball is touched just before it plays.  </w:t>
      </w:r>
    </w:p>
    <w:p w14:paraId="12C46FE5" w14:textId="16E39F33" w:rsidR="0041272B" w:rsidRDefault="0041272B" w:rsidP="009444CE">
      <w:r>
        <w:t xml:space="preserve">A game of Gateball simultaneously exists in both </w:t>
      </w:r>
      <w:r>
        <w:rPr>
          <w:b/>
          <w:bCs/>
        </w:rPr>
        <w:t>space</w:t>
      </w:r>
      <w:r>
        <w:t xml:space="preserve"> and </w:t>
      </w:r>
      <w:r>
        <w:rPr>
          <w:b/>
          <w:bCs/>
        </w:rPr>
        <w:t>order</w:t>
      </w:r>
      <w:r>
        <w:t xml:space="preserve">.  </w:t>
      </w:r>
    </w:p>
    <w:p w14:paraId="5E70BE71" w14:textId="77777777" w:rsidR="00A62528" w:rsidRDefault="0041272B" w:rsidP="009444CE">
      <w:r>
        <w:lastRenderedPageBreak/>
        <w:t xml:space="preserve">You can use order to allow attack balls.  Even if you don’t currently control a gate.  </w:t>
      </w:r>
      <w:r w:rsidR="00A62528">
        <w:t xml:space="preserve">The most obvious form of numerical play is when a ball is </w:t>
      </w:r>
      <w:proofErr w:type="gramStart"/>
      <w:r w:rsidR="00A62528">
        <w:t>out</w:t>
      </w:r>
      <w:proofErr w:type="gramEnd"/>
      <w:r w:rsidR="00A62528">
        <w:t xml:space="preserve"> and the opposition has no possible reaction.  </w:t>
      </w:r>
    </w:p>
    <w:p w14:paraId="6E174408" w14:textId="63282C2A" w:rsidR="0041272B" w:rsidRPr="0041272B" w:rsidRDefault="00A62528" w:rsidP="009444CE">
      <w:r>
        <w:t xml:space="preserve">However, a poorly positioned or distant ball can often be just as good. </w:t>
      </w:r>
    </w:p>
    <w:p w14:paraId="397300BC" w14:textId="77777777" w:rsidR="00D92446" w:rsidRDefault="00D92446" w:rsidP="009444CE"/>
    <w:p w14:paraId="23234506" w14:textId="77777777" w:rsidR="00A62528" w:rsidRPr="00CB20DF" w:rsidRDefault="00A62528" w:rsidP="00A62528">
      <w:pPr>
        <w:rPr>
          <w:u w:val="single"/>
        </w:rPr>
      </w:pPr>
      <w:r w:rsidRPr="00CB20DF">
        <w:rPr>
          <w:u w:val="single"/>
        </w:rPr>
        <w:t>Court Exercises:</w:t>
      </w:r>
    </w:p>
    <w:p w14:paraId="11EFC3DE" w14:textId="3B72A262" w:rsidR="00A62528" w:rsidRDefault="00A62528" w:rsidP="00A62528">
      <w:r>
        <w:t xml:space="preserve">Missing Ball mini-game.  Divide the court in four.  Place all balls of one colour along the two shorter sides.  Randomly remove one ball.  Play normal Gateball until one team has two further balls out of bounds. </w:t>
      </w:r>
    </w:p>
    <w:p w14:paraId="0E990F08" w14:textId="77777777" w:rsidR="00D13FFC" w:rsidRPr="00A87393" w:rsidRDefault="00D13FFC" w:rsidP="00D13FFC">
      <w:pPr>
        <w:rPr>
          <w:b/>
          <w:bCs/>
          <w:sz w:val="32"/>
          <w:szCs w:val="32"/>
        </w:rPr>
      </w:pPr>
      <w:r w:rsidRPr="00A87393">
        <w:rPr>
          <w:b/>
          <w:bCs/>
          <w:sz w:val="32"/>
          <w:szCs w:val="32"/>
        </w:rPr>
        <w:t xml:space="preserve">Scenario:  </w:t>
      </w:r>
      <w:r>
        <w:rPr>
          <w:b/>
          <w:bCs/>
          <w:sz w:val="32"/>
          <w:szCs w:val="32"/>
        </w:rPr>
        <w:t>Playing Gateball in a yellow wood (Junior)</w:t>
      </w:r>
    </w:p>
    <w:p w14:paraId="20E26260" w14:textId="77777777" w:rsidR="00D13FFC" w:rsidRDefault="00D13FFC" w:rsidP="00D13FFC">
      <w:r>
        <w:rPr>
          <w:noProof/>
        </w:rPr>
        <w:drawing>
          <wp:inline distT="0" distB="0" distL="0" distR="0" wp14:anchorId="1FF922D9" wp14:editId="33BAA9FC">
            <wp:extent cx="5731510" cy="5731510"/>
            <wp:effectExtent l="0" t="0" r="2540" b="254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EA9B7B4" w14:textId="77777777" w:rsidR="00D13FFC" w:rsidRDefault="00D13FFC" w:rsidP="00D13FFC">
      <w:r>
        <w:t>Round 2.  Ball 1.  What do you do?</w:t>
      </w:r>
    </w:p>
    <w:p w14:paraId="4DCD73E4" w14:textId="77777777" w:rsidR="00FF5EB4" w:rsidRDefault="00FF5EB4">
      <w:pPr>
        <w:rPr>
          <w:b/>
          <w:bCs/>
          <w:sz w:val="32"/>
          <w:szCs w:val="32"/>
        </w:rPr>
      </w:pPr>
      <w:r>
        <w:rPr>
          <w:b/>
          <w:bCs/>
          <w:sz w:val="32"/>
          <w:szCs w:val="32"/>
        </w:rPr>
        <w:br w:type="page"/>
      </w:r>
    </w:p>
    <w:p w14:paraId="0C15E70A" w14:textId="4DAF0130" w:rsidR="00D13FFC" w:rsidRPr="00A87393" w:rsidRDefault="00D13FFC" w:rsidP="00D13FFC">
      <w:pPr>
        <w:rPr>
          <w:b/>
          <w:bCs/>
          <w:sz w:val="32"/>
          <w:szCs w:val="32"/>
        </w:rPr>
      </w:pPr>
      <w:r w:rsidRPr="00A87393">
        <w:rPr>
          <w:b/>
          <w:bCs/>
          <w:sz w:val="32"/>
          <w:szCs w:val="32"/>
        </w:rPr>
        <w:lastRenderedPageBreak/>
        <w:t xml:space="preserve">Scenario:  </w:t>
      </w:r>
      <w:r>
        <w:rPr>
          <w:b/>
          <w:bCs/>
          <w:sz w:val="32"/>
          <w:szCs w:val="32"/>
        </w:rPr>
        <w:t>Playing Gateball in a yellow wood (junior)</w:t>
      </w:r>
    </w:p>
    <w:p w14:paraId="3F4D1963" w14:textId="77777777" w:rsidR="00D13FFC" w:rsidRDefault="00D13FFC" w:rsidP="00D13FFC">
      <w:r>
        <w:t xml:space="preserve">Guidance:  </w:t>
      </w:r>
    </w:p>
    <w:p w14:paraId="0BD3D1FF" w14:textId="77777777" w:rsidR="00D13FFC" w:rsidRDefault="00D13FFC" w:rsidP="00D13FFC">
      <w:r>
        <w:t>The path most frequently travelled is that Ball 1 should pass Gate 2.  However, there is a lot to be gained here from touching Ball 3.</w:t>
      </w:r>
    </w:p>
    <w:p w14:paraId="582BCDBF" w14:textId="77777777" w:rsidR="00D13FFC" w:rsidRDefault="00D13FFC" w:rsidP="00D13FFC">
      <w:r>
        <w:t>For the setup, Ball 1 should have a relatively simple shot to make Gate 2 or to touch Ball 3.  BUT NOT BOTH.  Touching Ball 3 should make the gate angle too tight.</w:t>
      </w:r>
    </w:p>
    <w:p w14:paraId="2380F560" w14:textId="77777777" w:rsidR="00D13FFC" w:rsidRDefault="00D13FFC" w:rsidP="00D13FFC"/>
    <w:p w14:paraId="25522750" w14:textId="77777777" w:rsidR="00D13FFC" w:rsidRDefault="00D13FFC" w:rsidP="00D13FFC">
      <w:r>
        <w:t xml:space="preserve">There is a clear “better” answer here.  Touching 3 and sending 3 to 4 should allow red to touch 4, 6 and 8.  The choice of where to put Ball 1 after touching 3 is not completely </w:t>
      </w:r>
      <w:proofErr w:type="gramStart"/>
      <w:r>
        <w:t>clear, but</w:t>
      </w:r>
      <w:proofErr w:type="gramEnd"/>
      <w:r>
        <w:t xml:space="preserve"> hiding in a natural guard position near Gate 2 seems the best choice.  Depending on player skill and where 1 </w:t>
      </w:r>
      <w:proofErr w:type="gramStart"/>
      <w:r>
        <w:t>finishes</w:t>
      </w:r>
      <w:proofErr w:type="gramEnd"/>
      <w:r>
        <w:t xml:space="preserve"> after touching 3, proceeding to touch 7 and put 7 in the guard position also works well.</w:t>
      </w:r>
    </w:p>
    <w:p w14:paraId="6D51B4B2" w14:textId="77777777" w:rsidR="00A62528" w:rsidRDefault="00A62528" w:rsidP="009444CE"/>
    <w:p w14:paraId="4FCDBEF3" w14:textId="77777777" w:rsidR="00A62528" w:rsidRDefault="00A62528" w:rsidP="009444CE"/>
    <w:p w14:paraId="02601978" w14:textId="13C0F256" w:rsidR="004109D0" w:rsidRDefault="004109D0">
      <w:r>
        <w:br w:type="page"/>
      </w:r>
    </w:p>
    <w:p w14:paraId="19812C85" w14:textId="294052F8" w:rsidR="007E564F" w:rsidRPr="00804729" w:rsidRDefault="007E564F" w:rsidP="007E564F">
      <w:pPr>
        <w:pStyle w:val="Heading1"/>
        <w:rPr>
          <w:color w:val="auto"/>
        </w:rPr>
      </w:pPr>
      <w:r w:rsidRPr="00804729">
        <w:rPr>
          <w:color w:val="auto"/>
        </w:rPr>
        <w:lastRenderedPageBreak/>
        <w:t xml:space="preserve">Invading another team’s space - </w:t>
      </w:r>
      <w:proofErr w:type="gramStart"/>
      <w:r w:rsidRPr="00804729">
        <w:rPr>
          <w:color w:val="auto"/>
        </w:rPr>
        <w:t>Defence  [</w:t>
      </w:r>
      <w:proofErr w:type="gramEnd"/>
      <w:r w:rsidRPr="00804729">
        <w:rPr>
          <w:color w:val="auto"/>
        </w:rPr>
        <w:t>Philip]</w:t>
      </w:r>
    </w:p>
    <w:p w14:paraId="72F21847" w14:textId="77777777" w:rsidR="00211719" w:rsidRDefault="00211719" w:rsidP="007E564F"/>
    <w:p w14:paraId="05FE647B" w14:textId="47B7D84F" w:rsidR="007E564F" w:rsidRDefault="007E564F" w:rsidP="007E564F">
      <w:r>
        <w:t>Once you are</w:t>
      </w:r>
      <w:r w:rsidR="00DE72C0">
        <w:t xml:space="preserve"> </w:t>
      </w:r>
      <w:r>
        <w:t xml:space="preserve">aware of numerical attacking plays, you can start to see the other side of the equation. Sometimes the best thing a ball can do is simply be present.  The presence of a ball affects the numerical order of play.  </w:t>
      </w:r>
    </w:p>
    <w:p w14:paraId="7F55D71F" w14:textId="1247F1B7" w:rsidR="004B4B0A" w:rsidRDefault="007E564F" w:rsidP="007E564F">
      <w:r>
        <w:t xml:space="preserve">The simplest example of this </w:t>
      </w:r>
      <w:r w:rsidR="00FF5EB4">
        <w:t xml:space="preserve">is leaving a single ball defending a gate.  That ball was likely functioning as a </w:t>
      </w:r>
      <w:r w:rsidR="00FF5EB4">
        <w:rPr>
          <w:b/>
          <w:bCs/>
        </w:rPr>
        <w:t>shield ball</w:t>
      </w:r>
      <w:r w:rsidR="00FF5EB4">
        <w:t xml:space="preserve"> at least some of the time. </w:t>
      </w:r>
      <w:r w:rsidR="004B4B0A">
        <w:t xml:space="preserve">Some touches the opposition can send their ball to </w:t>
      </w:r>
      <w:r w:rsidR="00EA7187">
        <w:t xml:space="preserve">the gate </w:t>
      </w:r>
      <w:r w:rsidR="004B4B0A">
        <w:t xml:space="preserve">– but not others.  The order of balls is very important here.  </w:t>
      </w:r>
      <w:r w:rsidR="00FF5EB4">
        <w:t xml:space="preserve">If your opponent is deliberately using touches to attack you, then you must keep track of which attack ball combinations are possible.  </w:t>
      </w:r>
    </w:p>
    <w:p w14:paraId="0B6184A0" w14:textId="22DC7A8A" w:rsidR="007E564F" w:rsidRDefault="00DE72C0" w:rsidP="007E564F">
      <w:r>
        <w:t xml:space="preserve">If your opponent has an attack ball opportunity, then </w:t>
      </w:r>
      <w:r w:rsidRPr="00DE72C0">
        <w:rPr>
          <w:b/>
          <w:bCs/>
        </w:rPr>
        <w:t xml:space="preserve">the zone of control of the ball in between the two opposition balls is suddenly </w:t>
      </w:r>
      <w:proofErr w:type="gramStart"/>
      <w:r w:rsidRPr="00DE72C0">
        <w:rPr>
          <w:b/>
          <w:bCs/>
        </w:rPr>
        <w:t>a safe haven</w:t>
      </w:r>
      <w:proofErr w:type="gramEnd"/>
      <w:r>
        <w:t xml:space="preserve">.  </w:t>
      </w:r>
    </w:p>
    <w:p w14:paraId="1E4ED979" w14:textId="43EA36E4" w:rsidR="00DE72C0" w:rsidRPr="00A87393" w:rsidRDefault="00DE72C0" w:rsidP="00DE72C0">
      <w:pPr>
        <w:rPr>
          <w:b/>
          <w:bCs/>
          <w:sz w:val="32"/>
          <w:szCs w:val="32"/>
        </w:rPr>
      </w:pPr>
      <w:r w:rsidRPr="00A87393">
        <w:rPr>
          <w:b/>
          <w:bCs/>
          <w:sz w:val="32"/>
          <w:szCs w:val="32"/>
        </w:rPr>
        <w:t xml:space="preserve">Scenario:  </w:t>
      </w:r>
      <w:r>
        <w:rPr>
          <w:b/>
          <w:bCs/>
          <w:sz w:val="32"/>
          <w:szCs w:val="32"/>
        </w:rPr>
        <w:t>Fear not, Abram – Ball 1 to play</w:t>
      </w:r>
    </w:p>
    <w:p w14:paraId="51F9ACAE" w14:textId="77777777" w:rsidR="00DE72C0" w:rsidRDefault="00DE72C0" w:rsidP="00DE72C0">
      <w:r>
        <w:rPr>
          <w:noProof/>
        </w:rPr>
        <w:drawing>
          <wp:inline distT="0" distB="0" distL="0" distR="0" wp14:anchorId="5F0B9B93" wp14:editId="5B5C3EA0">
            <wp:extent cx="5731510" cy="5731510"/>
            <wp:effectExtent l="0" t="0" r="2540" b="254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5126E24" w14:textId="77777777" w:rsidR="00354F66" w:rsidRDefault="00354F66" w:rsidP="00354F66">
      <w:r>
        <w:lastRenderedPageBreak/>
        <w:t xml:space="preserve">But to understand numerical play you need to be paying very close attention to your opposition.  Not just which balls can score, but which balls can your opposition touch within their own team.  </w:t>
      </w:r>
    </w:p>
    <w:p w14:paraId="0F18469B" w14:textId="77777777" w:rsidR="00354F66" w:rsidRDefault="00354F66" w:rsidP="00354F66">
      <w:r>
        <w:t>This is hard to keep track of for 10 separate balls.</w:t>
      </w:r>
    </w:p>
    <w:p w14:paraId="31594E86" w14:textId="77777777" w:rsidR="00354F66" w:rsidRPr="00211719" w:rsidRDefault="00354F66" w:rsidP="00354F66">
      <w:pPr>
        <w:rPr>
          <w:b/>
          <w:bCs/>
        </w:rPr>
      </w:pPr>
      <w:r w:rsidRPr="00211719">
        <w:rPr>
          <w:b/>
          <w:bCs/>
        </w:rPr>
        <w:t xml:space="preserve">If you can’t keep track of all 10, pay attention to the next 5 balls, not your 5 balls.  </w:t>
      </w:r>
    </w:p>
    <w:p w14:paraId="5A9018C0" w14:textId="4A263695" w:rsidR="00354F66" w:rsidRDefault="00354F66" w:rsidP="00354F66">
      <w:r>
        <w:t xml:space="preserve">This next scenario looks </w:t>
      </w:r>
      <w:proofErr w:type="gramStart"/>
      <w:r>
        <w:t>simple</w:t>
      </w:r>
      <w:proofErr w:type="gramEnd"/>
      <w:r>
        <w:t xml:space="preserve">.  It isn’t.  Look at it closely before deciding.  You are the red captain.  Ball 1 is to play.  What do you do?  </w:t>
      </w:r>
    </w:p>
    <w:p w14:paraId="45C0B9BF" w14:textId="3CDF38BA" w:rsidR="00DE72C0" w:rsidRDefault="00DE72C0" w:rsidP="00DE72C0">
      <w:r>
        <w:t xml:space="preserve">Note, the gate-touch 1 onto 7 via 3 should not be available.  </w:t>
      </w:r>
    </w:p>
    <w:p w14:paraId="0DA2ADEE" w14:textId="77777777" w:rsidR="00DE72C0" w:rsidRDefault="00DE72C0" w:rsidP="00DE72C0"/>
    <w:p w14:paraId="7714B1EB" w14:textId="77777777" w:rsidR="00DE72C0" w:rsidRDefault="00DE72C0" w:rsidP="00DE72C0">
      <w:r>
        <w:t>Extension – if Balls 2 and 4 were reversed, would your answer change?</w:t>
      </w:r>
    </w:p>
    <w:p w14:paraId="5B4C4675" w14:textId="77777777" w:rsidR="004B4B0A" w:rsidRDefault="004B4B0A" w:rsidP="004B4B0A">
      <w:pPr>
        <w:rPr>
          <w:u w:val="single"/>
        </w:rPr>
      </w:pPr>
    </w:p>
    <w:p w14:paraId="5798F96E" w14:textId="77777777" w:rsidR="009B787B" w:rsidRDefault="009B787B" w:rsidP="009B787B">
      <w:r>
        <w:t xml:space="preserve">Red is in a very strong position – once ball 5 gets to play.  </w:t>
      </w:r>
      <w:proofErr w:type="gramStart"/>
      <w:r>
        <w:t>So</w:t>
      </w:r>
      <w:proofErr w:type="gramEnd"/>
      <w:r>
        <w:t xml:space="preserve"> you need to play slightly conservatively until ball 4 has finished, then play aggressively.  </w:t>
      </w:r>
    </w:p>
    <w:p w14:paraId="22A5C808" w14:textId="77777777" w:rsidR="009B787B" w:rsidRDefault="009B787B" w:rsidP="009B787B"/>
    <w:p w14:paraId="4CF790EE" w14:textId="77777777" w:rsidR="009B787B" w:rsidRDefault="009B787B" w:rsidP="009B787B">
      <w:r>
        <w:t xml:space="preserve">The temptation is to touch 3 (of course) then perhaps set 3 behind the gate for a gate touch for 5 or send it to corner 4 where it can see gate 3.  These are both dangerous.  Ball 2 is going to touch ball 4.  The only place ball 4 can’t be sent is wherever Ball 3 is.  </w:t>
      </w:r>
      <w:proofErr w:type="gramStart"/>
      <w:r>
        <w:t>So</w:t>
      </w:r>
      <w:proofErr w:type="gramEnd"/>
      <w:r>
        <w:t xml:space="preserve"> you must use 3 as a shield for 5 and 9. </w:t>
      </w:r>
    </w:p>
    <w:p w14:paraId="507FD2E0" w14:textId="77777777" w:rsidR="009B787B" w:rsidRDefault="009B787B" w:rsidP="009B787B">
      <w:r>
        <w:t xml:space="preserve">Ideally, Ball 1 should attempt to come through the gate and touch 7 to protect 7 also – but where do you send 7 and 1 to hide from ball 4?  There are multiple answers here.  </w:t>
      </w:r>
    </w:p>
    <w:p w14:paraId="52C9C21A" w14:textId="77777777" w:rsidR="009B787B" w:rsidRDefault="009B787B" w:rsidP="009B787B">
      <w:r>
        <w:t xml:space="preserve">If you place too many balls near 3, ball 2 might have a </w:t>
      </w:r>
      <w:proofErr w:type="spellStart"/>
      <w:r>
        <w:t>potshot</w:t>
      </w:r>
      <w:proofErr w:type="spellEnd"/>
      <w:r>
        <w:t xml:space="preserve"> on sheer risk-reward terms.  But if you leave anything out from the line, ball 3 is not going to be able to move far – it has already scored gate 2.</w:t>
      </w:r>
    </w:p>
    <w:p w14:paraId="05E259BA" w14:textId="77777777" w:rsidR="009B787B" w:rsidRDefault="009B787B" w:rsidP="004B4B0A">
      <w:pPr>
        <w:rPr>
          <w:u w:val="single"/>
        </w:rPr>
      </w:pPr>
    </w:p>
    <w:p w14:paraId="2B853BB1" w14:textId="314FBE82" w:rsidR="004B4B0A" w:rsidRPr="00CB20DF" w:rsidRDefault="004B4B0A" w:rsidP="004B4B0A">
      <w:pPr>
        <w:rPr>
          <w:u w:val="single"/>
        </w:rPr>
      </w:pPr>
      <w:r w:rsidRPr="00CB20DF">
        <w:rPr>
          <w:u w:val="single"/>
        </w:rPr>
        <w:t>Court Exercises:</w:t>
      </w:r>
    </w:p>
    <w:p w14:paraId="19FE046B" w14:textId="77777777" w:rsidR="009B787B" w:rsidRDefault="004B4B0A" w:rsidP="00DE72C0">
      <w:r>
        <w:t xml:space="preserve">Play out the scenario </w:t>
      </w:r>
      <w:r w:rsidR="009B787B">
        <w:t xml:space="preserve">a couple of times.  </w:t>
      </w:r>
    </w:p>
    <w:p w14:paraId="6FFA8492" w14:textId="791ED90B" w:rsidR="00DE72C0" w:rsidRDefault="009B787B" w:rsidP="00DE72C0">
      <w:r>
        <w:t>Once as described above, once with the position of 2 and 4 reversed.</w:t>
      </w:r>
      <w:r w:rsidR="004B4B0A">
        <w:t xml:space="preserve"> </w:t>
      </w:r>
    </w:p>
    <w:p w14:paraId="3A102C53" w14:textId="37299B9B" w:rsidR="007E564F" w:rsidRDefault="007E564F">
      <w:r>
        <w:br w:type="page"/>
      </w:r>
    </w:p>
    <w:p w14:paraId="09D59B99" w14:textId="238B9BA1" w:rsidR="00B464F5" w:rsidRPr="00804729" w:rsidRDefault="00B464F5" w:rsidP="00B464F5">
      <w:pPr>
        <w:pStyle w:val="Heading1"/>
        <w:rPr>
          <w:color w:val="auto"/>
        </w:rPr>
      </w:pPr>
      <w:r w:rsidRPr="00804729">
        <w:rPr>
          <w:color w:val="auto"/>
        </w:rPr>
        <w:lastRenderedPageBreak/>
        <w:t>Clusters – a flock of sheep or a pack of wolves?  [Philip]</w:t>
      </w:r>
    </w:p>
    <w:p w14:paraId="62BEE797" w14:textId="77777777" w:rsidR="00B464F5" w:rsidRPr="00804729" w:rsidRDefault="00B464F5" w:rsidP="00B464F5"/>
    <w:p w14:paraId="0B213CFC" w14:textId="52B2DA58" w:rsidR="00B464F5" w:rsidRDefault="00B464F5" w:rsidP="00B464F5">
      <w:r>
        <w:t xml:space="preserve">About the only piece of </w:t>
      </w:r>
      <w:proofErr w:type="spellStart"/>
      <w:r>
        <w:t>gateball</w:t>
      </w:r>
      <w:proofErr w:type="spellEnd"/>
      <w:r>
        <w:t xml:space="preserve"> advice I’ve been given with which I heartily disagree is “Don’t cluster your balls”.</w:t>
      </w:r>
    </w:p>
    <w:p w14:paraId="72337066" w14:textId="42C1B62C" w:rsidR="00B464F5" w:rsidRDefault="00B464F5" w:rsidP="00B464F5">
      <w:r>
        <w:t xml:space="preserve">It’s true that a cluster of balls can be a liability at the wrong time or wrong place.  </w:t>
      </w:r>
    </w:p>
    <w:p w14:paraId="5C2C2060" w14:textId="079AFA37" w:rsidR="00B464F5" w:rsidRDefault="00B464F5" w:rsidP="00B464F5">
      <w:r>
        <w:t>But a cluster of balls is one of the most potent attacking weapons in the game.</w:t>
      </w:r>
    </w:p>
    <w:p w14:paraId="7974F201" w14:textId="6C933044" w:rsidR="00B464F5" w:rsidRDefault="00B464F5" w:rsidP="00B464F5">
      <w:r>
        <w:t xml:space="preserve">Each time you touch one of your own balls, your team gets TWO more shots.  First the spark of the touched ball, then the continuation stroke.  </w:t>
      </w:r>
    </w:p>
    <w:p w14:paraId="1D6959DB" w14:textId="32744653" w:rsidR="00B464F5" w:rsidRDefault="00B464F5" w:rsidP="00B464F5">
      <w:r>
        <w:t xml:space="preserve">Too often teams consider their team as individual balls.  In the defensive Gateball scenario we talked about how bad an idea it would have been to </w:t>
      </w:r>
      <w:proofErr w:type="gramStart"/>
      <w:r>
        <w:t>say</w:t>
      </w:r>
      <w:proofErr w:type="gramEnd"/>
      <w:r>
        <w:t xml:space="preserve"> “Ball 3 as made gate 2, put it over near gate 3”.  But for the team, the ball needed to remain near gate 2.</w:t>
      </w:r>
    </w:p>
    <w:p w14:paraId="63599B22" w14:textId="55B755E6" w:rsidR="00B464F5" w:rsidRDefault="00B464F5" w:rsidP="00B464F5">
      <w:r>
        <w:t xml:space="preserve">This topic is an extension of that idea.  </w:t>
      </w:r>
      <w:r w:rsidR="00C56359">
        <w:t xml:space="preserve">We are aiming to learn to conceive the game form a team position, not a collection of balls.  </w:t>
      </w:r>
    </w:p>
    <w:p w14:paraId="15DF3D84" w14:textId="5F477BDE" w:rsidR="00C56359" w:rsidRDefault="00C56359" w:rsidP="00B464F5">
      <w:r w:rsidRPr="00804729">
        <w:rPr>
          <w:b/>
          <w:bCs/>
        </w:rPr>
        <w:t xml:space="preserve">A ball should be put where it needs to be to </w:t>
      </w:r>
      <w:proofErr w:type="gramStart"/>
      <w:r w:rsidRPr="00804729">
        <w:rPr>
          <w:b/>
          <w:bCs/>
        </w:rPr>
        <w:t>play, but</w:t>
      </w:r>
      <w:proofErr w:type="gramEnd"/>
      <w:r w:rsidRPr="00804729">
        <w:rPr>
          <w:b/>
          <w:bCs/>
        </w:rPr>
        <w:t xml:space="preserve"> </w:t>
      </w:r>
      <w:r w:rsidR="00804729" w:rsidRPr="00804729">
        <w:rPr>
          <w:b/>
          <w:bCs/>
        </w:rPr>
        <w:t xml:space="preserve">put </w:t>
      </w:r>
      <w:r w:rsidRPr="00804729">
        <w:rPr>
          <w:b/>
          <w:bCs/>
        </w:rPr>
        <w:t>there as late as possible.</w:t>
      </w:r>
      <w:r>
        <w:t xml:space="preserve">  Before then, a ball can be very useful to other balls on the team.  It can be a touch ball, a slide ball, a gate-touch ball, etc.   </w:t>
      </w:r>
    </w:p>
    <w:p w14:paraId="7DD3E430" w14:textId="36A74DE6" w:rsidR="00C56359" w:rsidRDefault="00C56359" w:rsidP="00B464F5">
      <w:r>
        <w:t xml:space="preserve">A ball slowly becomes more and more important as it gets nearer and nearer – then it becomes weak after it plays.  </w:t>
      </w:r>
      <w:r w:rsidRPr="00804729">
        <w:rPr>
          <w:b/>
          <w:bCs/>
        </w:rPr>
        <w:t>Weak balls</w:t>
      </w:r>
      <w:r w:rsidR="005D22A1" w:rsidRPr="00804729">
        <w:rPr>
          <w:b/>
          <w:bCs/>
        </w:rPr>
        <w:t xml:space="preserve"> that will not play for many turns</w:t>
      </w:r>
      <w:r w:rsidRPr="00804729">
        <w:rPr>
          <w:b/>
          <w:bCs/>
        </w:rPr>
        <w:t xml:space="preserve"> should provide the support act to the team, not hide until their next turn</w:t>
      </w:r>
      <w:r w:rsidR="005D22A1" w:rsidRPr="00804729">
        <w:rPr>
          <w:b/>
          <w:bCs/>
        </w:rPr>
        <w:t>.</w:t>
      </w:r>
    </w:p>
    <w:p w14:paraId="0D69D5E2" w14:textId="77777777" w:rsidR="00B464F5" w:rsidRDefault="00B464F5" w:rsidP="00B464F5"/>
    <w:p w14:paraId="548A2400" w14:textId="3B4B79D0" w:rsidR="00B464F5" w:rsidRPr="00C56359" w:rsidRDefault="00B464F5" w:rsidP="00B464F5">
      <w:pPr>
        <w:rPr>
          <w:u w:val="single"/>
        </w:rPr>
      </w:pPr>
      <w:r w:rsidRPr="00C56359">
        <w:rPr>
          <w:u w:val="single"/>
        </w:rPr>
        <w:t>Advantages of a cluster</w:t>
      </w:r>
    </w:p>
    <w:p w14:paraId="55B9EB25" w14:textId="0017AEC3" w:rsidR="00B464F5" w:rsidRDefault="00C56359" w:rsidP="00C56359">
      <w:pPr>
        <w:pStyle w:val="ListParagraph"/>
        <w:numPr>
          <w:ilvl w:val="0"/>
          <w:numId w:val="14"/>
        </w:numPr>
      </w:pPr>
      <w:r>
        <w:t>Provides opportunities for slides.</w:t>
      </w:r>
    </w:p>
    <w:p w14:paraId="133845CA" w14:textId="53092247" w:rsidR="00C56359" w:rsidRDefault="00C56359" w:rsidP="00C56359">
      <w:pPr>
        <w:pStyle w:val="ListParagraph"/>
        <w:numPr>
          <w:ilvl w:val="0"/>
          <w:numId w:val="14"/>
        </w:numPr>
      </w:pPr>
      <w:r>
        <w:t>Provides gate-</w:t>
      </w:r>
      <w:proofErr w:type="gramStart"/>
      <w:r>
        <w:t>touches</w:t>
      </w:r>
      <w:proofErr w:type="gramEnd"/>
    </w:p>
    <w:p w14:paraId="4B1F75AC" w14:textId="77777777" w:rsidR="00C56359" w:rsidRDefault="00C56359" w:rsidP="00C56359">
      <w:pPr>
        <w:pStyle w:val="ListParagraph"/>
        <w:numPr>
          <w:ilvl w:val="0"/>
          <w:numId w:val="14"/>
        </w:numPr>
      </w:pPr>
      <w:r>
        <w:t xml:space="preserve">Gives more numerical </w:t>
      </w:r>
      <w:proofErr w:type="gramStart"/>
      <w:r>
        <w:t>combinations</w:t>
      </w:r>
      <w:proofErr w:type="gramEnd"/>
      <w:r>
        <w:t xml:space="preserve"> </w:t>
      </w:r>
    </w:p>
    <w:p w14:paraId="3F97DB78" w14:textId="21B14AAA" w:rsidR="00C56359" w:rsidRDefault="00C56359" w:rsidP="00C56359">
      <w:pPr>
        <w:pStyle w:val="ListParagraph"/>
        <w:numPr>
          <w:ilvl w:val="1"/>
          <w:numId w:val="14"/>
        </w:numPr>
      </w:pPr>
      <w:r>
        <w:t xml:space="preserve">Where is the opponent’s weak ball, which ball combination is the best attack ball?  If your balls are clustered, you have a better chance of having the right combination available. </w:t>
      </w:r>
    </w:p>
    <w:p w14:paraId="742E5625" w14:textId="291BB4CD" w:rsidR="00C56359" w:rsidRDefault="00C56359" w:rsidP="00C56359">
      <w:pPr>
        <w:pStyle w:val="ListParagraph"/>
        <w:numPr>
          <w:ilvl w:val="0"/>
          <w:numId w:val="14"/>
        </w:numPr>
      </w:pPr>
      <w:r>
        <w:t>Ball can rest safe in other ball’s zones of control.</w:t>
      </w:r>
    </w:p>
    <w:p w14:paraId="788AC93D" w14:textId="01573E27" w:rsidR="00C56359" w:rsidRDefault="00C56359" w:rsidP="00C56359">
      <w:pPr>
        <w:pStyle w:val="ListParagraph"/>
        <w:numPr>
          <w:ilvl w:val="0"/>
          <w:numId w:val="14"/>
        </w:numPr>
      </w:pPr>
      <w:r>
        <w:t>Gives you the ability to manage time near the end of the game.  (Each touch is 30 seconds.)</w:t>
      </w:r>
    </w:p>
    <w:p w14:paraId="4D754980" w14:textId="77777777" w:rsidR="00C56359" w:rsidRDefault="00C56359" w:rsidP="00C56359"/>
    <w:p w14:paraId="279198F4" w14:textId="107F317F" w:rsidR="00C56359" w:rsidRPr="00C56359" w:rsidRDefault="00C56359" w:rsidP="00C56359">
      <w:pPr>
        <w:rPr>
          <w:u w:val="single"/>
        </w:rPr>
      </w:pPr>
      <w:r>
        <w:rPr>
          <w:u w:val="single"/>
        </w:rPr>
        <w:t>Disa</w:t>
      </w:r>
      <w:r w:rsidRPr="00C56359">
        <w:rPr>
          <w:u w:val="single"/>
        </w:rPr>
        <w:t>dvantages of a cluster</w:t>
      </w:r>
    </w:p>
    <w:p w14:paraId="17A5A03C" w14:textId="29BBEA64" w:rsidR="00C56359" w:rsidRDefault="00C56359" w:rsidP="00C56359">
      <w:pPr>
        <w:pStyle w:val="ListParagraph"/>
        <w:numPr>
          <w:ilvl w:val="0"/>
          <w:numId w:val="14"/>
        </w:numPr>
      </w:pPr>
      <w:r>
        <w:t>Can lose all your balls at once if you’re not careful.</w:t>
      </w:r>
    </w:p>
    <w:p w14:paraId="18213830" w14:textId="77777777" w:rsidR="00C56359" w:rsidRDefault="00C56359" w:rsidP="00B464F5"/>
    <w:p w14:paraId="42FFCBE1" w14:textId="1A844CC8" w:rsidR="009B787B" w:rsidRDefault="009B787B" w:rsidP="009B787B">
      <w:r w:rsidRPr="009B787B">
        <w:t xml:space="preserve">Consider the situation below, with Ball 2 to play.  </w:t>
      </w:r>
      <w:proofErr w:type="spellStart"/>
      <w:proofErr w:type="gramStart"/>
      <w:r>
        <w:t>Lets</w:t>
      </w:r>
      <w:proofErr w:type="spellEnd"/>
      <w:proofErr w:type="gramEnd"/>
      <w:r>
        <w:t xml:space="preserve"> do some analysis.  </w:t>
      </w:r>
      <w:r w:rsidRPr="009B787B">
        <w:t>A few things should jump out.</w:t>
      </w:r>
    </w:p>
    <w:p w14:paraId="778387F6" w14:textId="60826607" w:rsidR="009B787B" w:rsidRPr="009B787B" w:rsidRDefault="009B787B" w:rsidP="009B787B">
      <w:r w:rsidRPr="009B787B">
        <w:t>The first is the obvious gate touch for Ball 7.  However, that’s a fair while into the future – there are five balls to play before then.  Ball 2 has no gate-</w:t>
      </w:r>
      <w:proofErr w:type="gramStart"/>
      <w:r w:rsidRPr="009B787B">
        <w:t>touch, but</w:t>
      </w:r>
      <w:proofErr w:type="gramEnd"/>
      <w:r w:rsidRPr="009B787B">
        <w:t xml:space="preserve"> can easily score the gate and then easily touch Ball 6.  (Ball 4 is too tight to the line to safely touch.)  It would be </w:t>
      </w:r>
      <w:proofErr w:type="gramStart"/>
      <w:r w:rsidRPr="009B787B">
        <w:t>really great</w:t>
      </w:r>
      <w:proofErr w:type="gramEnd"/>
      <w:r w:rsidRPr="009B787B">
        <w:t xml:space="preserve"> if Ball 6 could be </w:t>
      </w:r>
      <w:r w:rsidRPr="009B787B">
        <w:lastRenderedPageBreak/>
        <w:t xml:space="preserve">sparked to Ball 7 – you could probably even steal the red-team’s gate-touch!  But the key question is when should such a spark take place?  What is the danger if 6 goes to 7 too early?  What can 6 do before it plays to prevent that outcome?  </w:t>
      </w:r>
    </w:p>
    <w:p w14:paraId="0C03E0A1" w14:textId="77777777" w:rsidR="009B787B" w:rsidRDefault="009B787B" w:rsidP="009B787B">
      <w:r>
        <w:rPr>
          <w:noProof/>
        </w:rPr>
        <w:drawing>
          <wp:inline distT="0" distB="0" distL="0" distR="0" wp14:anchorId="520B0EFB" wp14:editId="0D4A9F75">
            <wp:extent cx="5589767" cy="5589767"/>
            <wp:effectExtent l="0" t="0" r="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0264" cy="5590264"/>
                    </a:xfrm>
                    <a:prstGeom prst="rect">
                      <a:avLst/>
                    </a:prstGeom>
                    <a:noFill/>
                    <a:ln>
                      <a:noFill/>
                    </a:ln>
                  </pic:spPr>
                </pic:pic>
              </a:graphicData>
            </a:graphic>
          </wp:inline>
        </w:drawing>
      </w:r>
    </w:p>
    <w:p w14:paraId="0BCD487F" w14:textId="3656096F" w:rsidR="009B787B" w:rsidRDefault="009B787B" w:rsidP="009B787B">
      <w:r w:rsidRPr="00286476">
        <w:rPr>
          <w:b/>
          <w:bCs/>
        </w:rPr>
        <w:t>Interesting side not</w:t>
      </w:r>
      <w:r>
        <w:rPr>
          <w:b/>
          <w:bCs/>
        </w:rPr>
        <w:t xml:space="preserve">e: </w:t>
      </w:r>
      <w:r>
        <w:t xml:space="preserve">The risk here is that while having Ball 6 sit next to Ball 7 is a great outcome if ball 7 is there when it plays, this tactic allows ball </w:t>
      </w:r>
      <w:proofErr w:type="spellStart"/>
      <w:r>
        <w:t>Ball</w:t>
      </w:r>
      <w:proofErr w:type="spellEnd"/>
      <w:r>
        <w:t xml:space="preserve"> 5 to take a shot at the cluster.  </w:t>
      </w:r>
      <w:r w:rsidRPr="00286476">
        <w:t>Clearly the be</w:t>
      </w:r>
      <w:r>
        <w:t xml:space="preserve">tter strategy is to take advantage of ball 3 being an </w:t>
      </w:r>
      <w:proofErr w:type="spellStart"/>
      <w:r>
        <w:t>outball</w:t>
      </w:r>
      <w:proofErr w:type="spellEnd"/>
      <w:r>
        <w:t xml:space="preserve"> and use ball 6 as part of a three-ball gate</w:t>
      </w:r>
      <w:r w:rsidR="006F5A28">
        <w:t xml:space="preserve"> setup </w:t>
      </w:r>
      <w:r>
        <w:t xml:space="preserve">for Ball 4.  </w:t>
      </w:r>
    </w:p>
    <w:p w14:paraId="6A75E2FD" w14:textId="39B6C1B1" w:rsidR="009B787B" w:rsidRDefault="009B787B" w:rsidP="00B464F5">
      <w:r>
        <w:t xml:space="preserve">If the gate touch is successful, this allows 4 to spark 6 to 7, then clear Ball 5 off the field.  But notice that the threat of the gate-touch is enough to alter the game.  If Ball 6 is sent to gate 3 and Ball 4 has nothing, then Ball 3 can be used as a slide ball for Ball 5.  </w:t>
      </w:r>
      <w:r w:rsidRPr="00286476">
        <w:t>Even th</w:t>
      </w:r>
      <w:r>
        <w:t xml:space="preserve">e threat of a possible gate touch for Ball 4 means that Ball 3 must be placed more conservatively and can’t provide the slide ball, improving the chance that ball 6 survives the long shot from ball 5, even if the gate-touch is not successful. </w:t>
      </w:r>
    </w:p>
    <w:p w14:paraId="4584176D" w14:textId="77777777" w:rsidR="009B787B" w:rsidRDefault="009B787B" w:rsidP="00B464F5"/>
    <w:p w14:paraId="52436CF6" w14:textId="152D4340" w:rsidR="00B464F5" w:rsidRDefault="00B464F5">
      <w:r>
        <w:br w:type="page"/>
      </w:r>
    </w:p>
    <w:p w14:paraId="2222B78C" w14:textId="77777777" w:rsidR="006F5A28" w:rsidRPr="00CB20DF" w:rsidRDefault="006F5A28" w:rsidP="006F5A28">
      <w:pPr>
        <w:rPr>
          <w:u w:val="single"/>
        </w:rPr>
      </w:pPr>
      <w:r w:rsidRPr="00CB20DF">
        <w:rPr>
          <w:u w:val="single"/>
        </w:rPr>
        <w:lastRenderedPageBreak/>
        <w:t>Court Exercises:</w:t>
      </w:r>
    </w:p>
    <w:p w14:paraId="28E84702" w14:textId="76A1BA9C" w:rsidR="006F5A28" w:rsidRDefault="006F5A28" w:rsidP="006F5A28">
      <w:r>
        <w:t>Play both scenarios.</w:t>
      </w:r>
    </w:p>
    <w:p w14:paraId="4F39961C" w14:textId="74B74C19" w:rsidR="005D22A1" w:rsidRPr="00A87393" w:rsidRDefault="005D22A1" w:rsidP="005D22A1">
      <w:pPr>
        <w:rPr>
          <w:b/>
          <w:bCs/>
          <w:sz w:val="32"/>
          <w:szCs w:val="32"/>
        </w:rPr>
      </w:pPr>
      <w:r w:rsidRPr="00A87393">
        <w:rPr>
          <w:b/>
          <w:bCs/>
          <w:sz w:val="32"/>
          <w:szCs w:val="32"/>
        </w:rPr>
        <w:t xml:space="preserve">Scenario:  </w:t>
      </w:r>
      <w:r>
        <w:rPr>
          <w:b/>
          <w:bCs/>
          <w:sz w:val="32"/>
          <w:szCs w:val="32"/>
        </w:rPr>
        <w:t xml:space="preserve">Turning Sheep into Wolves </w:t>
      </w:r>
    </w:p>
    <w:p w14:paraId="6F407EC5" w14:textId="77777777" w:rsidR="005D22A1" w:rsidRDefault="005D22A1" w:rsidP="005D22A1">
      <w:r>
        <w:rPr>
          <w:noProof/>
        </w:rPr>
        <w:drawing>
          <wp:inline distT="0" distB="0" distL="0" distR="0" wp14:anchorId="3F8719C4" wp14:editId="3CF44829">
            <wp:extent cx="5731510" cy="5731510"/>
            <wp:effectExtent l="0" t="0" r="2540" b="2540"/>
            <wp:docPr id="1201363483"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83" name="Picture 2" descr="Chart, scatter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84C3A2A" w14:textId="77777777" w:rsidR="005D22A1" w:rsidRDefault="005D22A1" w:rsidP="005D22A1">
      <w:r>
        <w:t>Ball 5 to play – where can you hide Ball 5 so that it can score gate 2 without being touched by Ball 4?</w:t>
      </w:r>
    </w:p>
    <w:p w14:paraId="3F6014A1" w14:textId="5A899C42" w:rsidR="005D22A1" w:rsidRDefault="005D22A1" w:rsidP="005D22A1">
      <w:r>
        <w:t xml:space="preserve">Think about zones of control and the powerful balls on this field.  </w:t>
      </w:r>
      <w:r w:rsidR="006F5A28">
        <w:t>Which clusters are wolves, which clusters are sheep?</w:t>
      </w:r>
    </w:p>
    <w:p w14:paraId="6404473E" w14:textId="77777777" w:rsidR="005D22A1" w:rsidRDefault="005D22A1" w:rsidP="005D22A1"/>
    <w:p w14:paraId="132DFECD" w14:textId="77777777" w:rsidR="005D22A1" w:rsidRDefault="005D22A1" w:rsidP="005D22A1">
      <w:r>
        <w:br w:type="page"/>
      </w:r>
    </w:p>
    <w:p w14:paraId="6694B9D0" w14:textId="6FEDB4F4" w:rsidR="005D22A1" w:rsidRPr="00A87393" w:rsidRDefault="005D22A1" w:rsidP="005D22A1">
      <w:pPr>
        <w:rPr>
          <w:b/>
          <w:bCs/>
          <w:sz w:val="32"/>
          <w:szCs w:val="32"/>
        </w:rPr>
      </w:pPr>
      <w:r w:rsidRPr="00A87393">
        <w:rPr>
          <w:b/>
          <w:bCs/>
          <w:sz w:val="32"/>
          <w:szCs w:val="32"/>
        </w:rPr>
        <w:lastRenderedPageBreak/>
        <w:t xml:space="preserve">Scenario:  </w:t>
      </w:r>
      <w:r>
        <w:rPr>
          <w:b/>
          <w:bCs/>
          <w:sz w:val="32"/>
          <w:szCs w:val="32"/>
        </w:rPr>
        <w:t xml:space="preserve">Turning </w:t>
      </w:r>
      <w:r w:rsidR="009B16F6">
        <w:rPr>
          <w:b/>
          <w:bCs/>
          <w:sz w:val="32"/>
          <w:szCs w:val="32"/>
        </w:rPr>
        <w:t>S</w:t>
      </w:r>
      <w:r>
        <w:rPr>
          <w:b/>
          <w:bCs/>
          <w:sz w:val="32"/>
          <w:szCs w:val="32"/>
        </w:rPr>
        <w:t xml:space="preserve">heep into Wolves </w:t>
      </w:r>
    </w:p>
    <w:p w14:paraId="72A95B5E" w14:textId="77777777" w:rsidR="005D22A1" w:rsidRDefault="005D22A1" w:rsidP="005D22A1">
      <w:r>
        <w:t xml:space="preserve">Guidance:  </w:t>
      </w:r>
    </w:p>
    <w:p w14:paraId="645B2C9B" w14:textId="2FE98016" w:rsidR="006F5A28" w:rsidRDefault="006F5A28" w:rsidP="005D22A1">
      <w:r>
        <w:t xml:space="preserve">This scenario highlights the interaction of clusters and turn order.  Please highlight this to the players. </w:t>
      </w:r>
    </w:p>
    <w:p w14:paraId="430EBE44" w14:textId="5322E007" w:rsidR="006F5A28" w:rsidRDefault="006F5A28" w:rsidP="005D22A1">
      <w:r>
        <w:t>Start with an opposition analysis:</w:t>
      </w:r>
    </w:p>
    <w:p w14:paraId="3B96BCCA" w14:textId="77777777" w:rsidR="006F5A28" w:rsidRDefault="006F5A28" w:rsidP="006F5A28">
      <w:r>
        <w:t xml:space="preserve">Ball 6 is an out ball.  </w:t>
      </w:r>
    </w:p>
    <w:p w14:paraId="2BE24660" w14:textId="77777777" w:rsidR="006F5A28" w:rsidRDefault="006F5A28" w:rsidP="005D22A1">
      <w:r>
        <w:t>R</w:t>
      </w:r>
      <w:r w:rsidR="005D22A1">
        <w:t>ed has a dominant position at gate 2</w:t>
      </w:r>
      <w:r>
        <w:t>.</w:t>
      </w:r>
      <w:r w:rsidR="005D22A1">
        <w:t xml:space="preserve"> </w:t>
      </w:r>
    </w:p>
    <w:p w14:paraId="6BB072C9" w14:textId="77777777" w:rsidR="005D22A1" w:rsidRDefault="005D22A1" w:rsidP="005D22A1">
      <w:r>
        <w:t xml:space="preserve">However, ball 7 is currently wired and can’t really touch 8 or 9. </w:t>
      </w:r>
    </w:p>
    <w:p w14:paraId="379EAE72" w14:textId="77777777" w:rsidR="006F5A28" w:rsidRDefault="006F5A28" w:rsidP="005D22A1"/>
    <w:p w14:paraId="6B307091" w14:textId="22284DCC" w:rsidR="005D22A1" w:rsidRDefault="005D22A1" w:rsidP="005D22A1">
      <w:r>
        <w:t xml:space="preserve">But the power of the cluster comes to the fore.  </w:t>
      </w:r>
      <w:r w:rsidR="006F5A28">
        <w:t xml:space="preserve">Adding 5 to gate 2 means </w:t>
      </w:r>
      <w:r>
        <w:t xml:space="preserve">Red has a sequence of multiple </w:t>
      </w:r>
      <w:proofErr w:type="gramStart"/>
      <w:r>
        <w:t>fairly easy</w:t>
      </w:r>
      <w:proofErr w:type="gramEnd"/>
      <w:r>
        <w:t xml:space="preserve"> shots that will take white completely off the park.  Importantly none of these shots is hard.  </w:t>
      </w:r>
    </w:p>
    <w:p w14:paraId="3C5B6C14" w14:textId="3B294551" w:rsidR="005D22A1" w:rsidRDefault="005D22A1" w:rsidP="005D22A1">
      <w:r>
        <w:t>There is a white cluster, but it is weak, because it is so distant</w:t>
      </w:r>
      <w:r w:rsidR="006F5A28">
        <w:t xml:space="preserve"> in order</w:t>
      </w:r>
      <w:r>
        <w:t xml:space="preserve">.  </w:t>
      </w:r>
    </w:p>
    <w:p w14:paraId="1A4E096B" w14:textId="77777777" w:rsidR="005D22A1" w:rsidRDefault="005D22A1" w:rsidP="005D22A1"/>
    <w:p w14:paraId="3ECC12A8" w14:textId="77777777" w:rsidR="005D22A1" w:rsidRDefault="005D22A1" w:rsidP="005D22A1">
      <w:r>
        <w:t>The best sequence I can see is:</w:t>
      </w:r>
    </w:p>
    <w:p w14:paraId="35F48721" w14:textId="77777777" w:rsidR="005D22A1" w:rsidRDefault="005D22A1" w:rsidP="005D22A1">
      <w:r>
        <w:t xml:space="preserve">5 </w:t>
      </w:r>
      <w:proofErr w:type="gramStart"/>
      <w:r>
        <w:t>right</w:t>
      </w:r>
      <w:proofErr w:type="gramEnd"/>
      <w:r>
        <w:t xml:space="preserve"> in front of gate 2, as a straightener for7.  </w:t>
      </w:r>
    </w:p>
    <w:p w14:paraId="00F0DD80" w14:textId="65D49598" w:rsidR="005D22A1" w:rsidRDefault="005D22A1" w:rsidP="005D22A1">
      <w:r>
        <w:t xml:space="preserve">7 touches 5 and puts it through the gate (shallow). </w:t>
      </w:r>
      <w:r w:rsidR="00EA7187">
        <w:t xml:space="preserve"> Makes the gate (carefully).  7</w:t>
      </w:r>
      <w:r>
        <w:t xml:space="preserve"> </w:t>
      </w:r>
      <w:r w:rsidR="00EA7187">
        <w:t>t</w:t>
      </w:r>
      <w:r>
        <w:t>hen touches 9, sparks it into a gate-touch position on 5.  Touch 8.  Bombard 4, maybe, or just put 8 straight out.  Then sit in front of 9 for a three-ball gate</w:t>
      </w:r>
      <w:r w:rsidR="00127DC2">
        <w:t xml:space="preserve"> setup</w:t>
      </w:r>
      <w:r>
        <w:t xml:space="preserve">.  </w:t>
      </w:r>
    </w:p>
    <w:p w14:paraId="336E292E" w14:textId="77777777" w:rsidR="005D22A1" w:rsidRDefault="005D22A1" w:rsidP="005D22A1">
      <w:r>
        <w:t xml:space="preserve">9 scores the gate-touch thanks to the cluster.  Sends 5 and 7 near Ball 3.  Use the two shots to touch 10, 1 and 2.  10, 2 sent out, Ball 1 over to ball 3. Might be able to get a gate-touch, depending on where the other balls are.  Should </w:t>
      </w:r>
      <w:proofErr w:type="gramStart"/>
      <w:r>
        <w:t>definitely be</w:t>
      </w:r>
      <w:proofErr w:type="gramEnd"/>
      <w:r>
        <w:t xml:space="preserve"> able to set a gate-touch for 3.  3 takes out ball 4….</w:t>
      </w:r>
    </w:p>
    <w:p w14:paraId="242E8D99" w14:textId="77777777" w:rsidR="005D22A1" w:rsidRDefault="005D22A1" w:rsidP="005D22A1"/>
    <w:p w14:paraId="28FAFB4A" w14:textId="1954A190" w:rsidR="005D22A1" w:rsidRDefault="005D22A1" w:rsidP="005D22A1">
      <w:r>
        <w:t xml:space="preserve">See – no need to hide at all!  </w:t>
      </w:r>
      <w:r w:rsidR="006F5A28">
        <w:t>Some c</w:t>
      </w:r>
      <w:r>
        <w:t>lusters are wolves, not sheep</w:t>
      </w:r>
      <w:r w:rsidR="006F5A28">
        <w:t>!!!</w:t>
      </w:r>
    </w:p>
    <w:p w14:paraId="0479AE78" w14:textId="77777777" w:rsidR="007E564F" w:rsidRDefault="007E564F"/>
    <w:p w14:paraId="15CA6372" w14:textId="77777777" w:rsidR="006F5A28" w:rsidRDefault="006F5A28"/>
    <w:p w14:paraId="462ACE6E" w14:textId="77777777" w:rsidR="006F5A28" w:rsidRDefault="006F5A28">
      <w:pPr>
        <w:rPr>
          <w:b/>
          <w:bCs/>
          <w:sz w:val="32"/>
          <w:szCs w:val="32"/>
        </w:rPr>
      </w:pPr>
      <w:r>
        <w:rPr>
          <w:b/>
          <w:bCs/>
          <w:sz w:val="32"/>
          <w:szCs w:val="32"/>
        </w:rPr>
        <w:br w:type="page"/>
      </w:r>
    </w:p>
    <w:p w14:paraId="773D2CD7" w14:textId="733E2474" w:rsidR="006F5A28" w:rsidRPr="00A87393" w:rsidRDefault="006F5A28" w:rsidP="006F5A28">
      <w:pPr>
        <w:rPr>
          <w:b/>
          <w:bCs/>
          <w:sz w:val="32"/>
          <w:szCs w:val="32"/>
        </w:rPr>
      </w:pPr>
      <w:r w:rsidRPr="00A87393">
        <w:rPr>
          <w:b/>
          <w:bCs/>
          <w:sz w:val="32"/>
          <w:szCs w:val="32"/>
        </w:rPr>
        <w:lastRenderedPageBreak/>
        <w:t xml:space="preserve">Scenario:  </w:t>
      </w:r>
      <w:r>
        <w:rPr>
          <w:b/>
          <w:bCs/>
          <w:sz w:val="32"/>
          <w:szCs w:val="32"/>
        </w:rPr>
        <w:t xml:space="preserve">Prime Minister Keating, why won’t you call an early election? </w:t>
      </w:r>
    </w:p>
    <w:p w14:paraId="00EE3A02" w14:textId="77777777" w:rsidR="006F5A28" w:rsidRDefault="006F5A28" w:rsidP="006F5A28">
      <w:r>
        <w:rPr>
          <w:noProof/>
        </w:rPr>
        <w:drawing>
          <wp:inline distT="0" distB="0" distL="0" distR="0" wp14:anchorId="1CD446D5" wp14:editId="16AE25BC">
            <wp:extent cx="5731510" cy="5731510"/>
            <wp:effectExtent l="0" t="0" r="2540" b="2540"/>
            <wp:docPr id="1776278482"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78482" name="Picture 3" descr="Chart, scatte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E34029E" w14:textId="77777777" w:rsidR="006F5A28" w:rsidRDefault="006F5A28" w:rsidP="006F5A28">
      <w:r>
        <w:t>(Note – Ball 2 is on the line – only a few centimetres onto the court.  Ball 4 is further out – about 10cm and can be touched more easily.)</w:t>
      </w:r>
    </w:p>
    <w:p w14:paraId="3C554177" w14:textId="77777777" w:rsidR="006F5A28" w:rsidRDefault="006F5A28" w:rsidP="006F5A28">
      <w:r>
        <w:t xml:space="preserve">Ball 5 to play.  What should you </w:t>
      </w:r>
      <w:proofErr w:type="gramStart"/>
      <w:r>
        <w:t>do?.</w:t>
      </w:r>
      <w:proofErr w:type="gramEnd"/>
      <w:r>
        <w:t xml:space="preserve">  How do you maximise your advantage?</w:t>
      </w:r>
    </w:p>
    <w:p w14:paraId="2DBD3DE9" w14:textId="77777777" w:rsidR="006F5A28" w:rsidRDefault="006F5A28" w:rsidP="006F5A28"/>
    <w:p w14:paraId="4FFCD8A7" w14:textId="77777777" w:rsidR="006F5A28" w:rsidRDefault="006F5A28" w:rsidP="006F5A28"/>
    <w:p w14:paraId="321063AC" w14:textId="77777777" w:rsidR="006F5A28" w:rsidRDefault="006F5A28" w:rsidP="006F5A28">
      <w:r>
        <w:br w:type="page"/>
      </w:r>
    </w:p>
    <w:p w14:paraId="39CC91A1" w14:textId="2F718A5A" w:rsidR="006F5A28" w:rsidRPr="00A87393" w:rsidRDefault="006F5A28" w:rsidP="006F5A28">
      <w:pPr>
        <w:rPr>
          <w:b/>
          <w:bCs/>
          <w:sz w:val="32"/>
          <w:szCs w:val="32"/>
        </w:rPr>
      </w:pPr>
      <w:r w:rsidRPr="00A87393">
        <w:rPr>
          <w:b/>
          <w:bCs/>
          <w:sz w:val="32"/>
          <w:szCs w:val="32"/>
        </w:rPr>
        <w:lastRenderedPageBreak/>
        <w:t xml:space="preserve">Scenario:  </w:t>
      </w:r>
      <w:r>
        <w:rPr>
          <w:b/>
          <w:bCs/>
          <w:sz w:val="32"/>
          <w:szCs w:val="32"/>
        </w:rPr>
        <w:t xml:space="preserve">Prime Minister Keating, why won’t you call an early election? </w:t>
      </w:r>
    </w:p>
    <w:p w14:paraId="77FBA6A6" w14:textId="77777777" w:rsidR="006F5A28" w:rsidRDefault="006F5A28" w:rsidP="006F5A28">
      <w:r>
        <w:t xml:space="preserve">Guidance:  </w:t>
      </w:r>
    </w:p>
    <w:p w14:paraId="0C35345B" w14:textId="77777777" w:rsidR="006F5A28" w:rsidRDefault="006F5A28" w:rsidP="006F5A28">
      <w:r>
        <w:t xml:space="preserve">“Because I </w:t>
      </w:r>
      <w:proofErr w:type="spellStart"/>
      <w:r>
        <w:t>wanna</w:t>
      </w:r>
      <w:proofErr w:type="spellEnd"/>
      <w:r>
        <w:t xml:space="preserve"> do you slowly!”  Paul Keating, 12 </w:t>
      </w:r>
      <w:proofErr w:type="gramStart"/>
      <w:r>
        <w:t>November,</w:t>
      </w:r>
      <w:proofErr w:type="gramEnd"/>
      <w:r>
        <w:t xml:space="preserve"> 1992</w:t>
      </w:r>
    </w:p>
    <w:p w14:paraId="702638E2" w14:textId="77777777" w:rsidR="006F5A28" w:rsidRDefault="006F5A28" w:rsidP="006F5A28"/>
    <w:p w14:paraId="05612E4A" w14:textId="77777777" w:rsidR="006F5A28" w:rsidRDefault="006F5A28" w:rsidP="006F5A28">
      <w:r>
        <w:t>Red has a massively winning position here.  The question is how to make that dominant advantage into points and do so safely.  White does have resources here.  An attack ball of 2 touching 4 could be dangerous for Red.  But that’s about all white has.  Red needs to defuse that risk and has multiple options to do it.</w:t>
      </w:r>
    </w:p>
    <w:p w14:paraId="7C398DD8" w14:textId="77777777" w:rsidR="006F5A28" w:rsidRDefault="006F5A28" w:rsidP="006F5A28"/>
    <w:p w14:paraId="79405560" w14:textId="76261390" w:rsidR="006F5A28" w:rsidRDefault="006F5A28" w:rsidP="006F5A28">
      <w:r>
        <w:t>Opposition analysis:</w:t>
      </w:r>
    </w:p>
    <w:p w14:paraId="470383D1" w14:textId="77777777" w:rsidR="006F5A28" w:rsidRDefault="006F5A28" w:rsidP="006F5A28">
      <w:r>
        <w:t xml:space="preserve">The key point here is for red to see the danger – but understand that </w:t>
      </w:r>
      <w:r>
        <w:rPr>
          <w:b/>
          <w:bCs/>
        </w:rPr>
        <w:t>the danger is relatively distant – it’s only ball 5’s turn.</w:t>
      </w:r>
      <w:r>
        <w:t xml:space="preserve">  You need to think about what the balls can do in the meantime.  </w:t>
      </w:r>
    </w:p>
    <w:p w14:paraId="6CE4B593" w14:textId="77777777" w:rsidR="006F5A28" w:rsidRDefault="006F5A28" w:rsidP="006F5A28">
      <w:r>
        <w:t>The final position we want is for ball 1 (or possibly ball 9) to play from a position right next to ball 4.  That will allow 4 to be touched and 2 bombarded (or possibly ball 2 bashed out sacrificing one red ball).  Except that it’s very hard for ball 5 to spark a single ball next to ball 4.  That’s a long way and a difficult shot.</w:t>
      </w:r>
    </w:p>
    <w:p w14:paraId="1D16C1A4" w14:textId="08DD4844" w:rsidR="006F5A28" w:rsidRDefault="006F5A28" w:rsidP="006F5A28">
      <w:r>
        <w:t xml:space="preserve">The best solution here is a travelling cluster.  There are multiple approaches that work, but the point is not to rush and try to send 1 to 2 immediately.  </w:t>
      </w:r>
    </w:p>
    <w:p w14:paraId="0D0F6029" w14:textId="77777777" w:rsidR="006F5A28" w:rsidRDefault="006F5A28" w:rsidP="006F5A28">
      <w:r>
        <w:t xml:space="preserve">I would suggest that 5 should touch 9, 1 and 10, sending all three of these balls to be touched by 7.  Then 5 should score the gate, then 5 should (safely) join the cluster too.  In a perfect world, 7 would have a bridge down towards the 2-4 combination, but that’s hard to achieve.  So long as the balls are on the gate 3 side of 7, that’s enough.  </w:t>
      </w:r>
    </w:p>
    <w:p w14:paraId="21E8C57C" w14:textId="77777777" w:rsidR="006F5A28" w:rsidRDefault="006F5A28" w:rsidP="006F5A28">
      <w:proofErr w:type="gramStart"/>
      <w:r>
        <w:t>So</w:t>
      </w:r>
      <w:proofErr w:type="gramEnd"/>
      <w:r>
        <w:t xml:space="preserve"> should 7 send 1 to 2? Probably not…  7 should be able to put 9 and 1 about two or three metres from ball 4 and keep balls 5 and 10 near 9 too.  </w:t>
      </w:r>
    </w:p>
    <w:p w14:paraId="79ECEF8C" w14:textId="77777777" w:rsidR="006F5A28" w:rsidRDefault="006F5A28" w:rsidP="006F5A28">
      <w:r>
        <w:t xml:space="preserve">The perfect final position would be to end with Ball 9 using 10 to bombard 2 and to place 1 next to 4.  </w:t>
      </w:r>
    </w:p>
    <w:p w14:paraId="11AED555" w14:textId="4D56314E" w:rsidR="006F5A28" w:rsidRDefault="006F5A28" w:rsidP="006F5A28">
      <w:r>
        <w:t xml:space="preserve">If possible, it would be great if 9 could also set a gate-touch for 5, against 7 most likely.  Bonus points if the red teams </w:t>
      </w:r>
      <w:proofErr w:type="gramStart"/>
      <w:r>
        <w:t>uses</w:t>
      </w:r>
      <w:proofErr w:type="gramEnd"/>
      <w:r>
        <w:t xml:space="preserve"> 7, 9 or 1 to create a three-ball gate </w:t>
      </w:r>
      <w:r w:rsidR="00127DC2">
        <w:t>setup</w:t>
      </w:r>
      <w:r>
        <w:t xml:space="preserve"> </w:t>
      </w:r>
      <w:r w:rsidR="00127DC2">
        <w:t xml:space="preserve">and gate-touch </w:t>
      </w:r>
      <w:r>
        <w:t xml:space="preserve">opportunity for 5.   </w:t>
      </w:r>
    </w:p>
    <w:p w14:paraId="7B3AE0F0" w14:textId="77777777" w:rsidR="006F5A28" w:rsidRDefault="006F5A28" w:rsidP="006F5A28"/>
    <w:p w14:paraId="680D0B51" w14:textId="559BEA63" w:rsidR="006F5A28" w:rsidRPr="0087653C" w:rsidRDefault="006F5A28" w:rsidP="006F5A28">
      <w:r>
        <w:t xml:space="preserve">Please emphasise:  Balls need to go to the right place, </w:t>
      </w:r>
      <w:r>
        <w:rPr>
          <w:b/>
          <w:bCs/>
        </w:rPr>
        <w:t>only at the right time</w:t>
      </w:r>
      <w:r w:rsidRPr="0087653C">
        <w:t>.</w:t>
      </w:r>
      <w:r w:rsidR="0087653C">
        <w:t xml:space="preserve"> They should stay in clusters before then.  </w:t>
      </w:r>
      <w:r w:rsidR="0087653C" w:rsidRPr="001221AD">
        <w:rPr>
          <w:u w:val="single"/>
        </w:rPr>
        <w:t>While it might seem attractive to distribute balls early, you are better off waiting.</w:t>
      </w:r>
    </w:p>
    <w:p w14:paraId="0DC3AD4E" w14:textId="77777777" w:rsidR="00EA7187" w:rsidRDefault="00EA7187">
      <w:pPr>
        <w:rPr>
          <w:b/>
          <w:bCs/>
        </w:rPr>
      </w:pPr>
      <w:r>
        <w:rPr>
          <w:b/>
          <w:bCs/>
        </w:rPr>
        <w:t>This scenario is a great example of the fact that 5 easy shots is much more likely to succeed than one hard shot.</w:t>
      </w:r>
    </w:p>
    <w:p w14:paraId="63673ACA" w14:textId="4B926B02" w:rsidR="006F5A28" w:rsidRDefault="00EA7187">
      <w:pPr>
        <w:rPr>
          <w:rFonts w:asciiTheme="majorHAnsi" w:eastAsiaTheme="majorEastAsia" w:hAnsiTheme="majorHAnsi" w:cstheme="majorBidi"/>
          <w:color w:val="2F5496" w:themeColor="accent1" w:themeShade="BF"/>
          <w:sz w:val="32"/>
          <w:szCs w:val="32"/>
        </w:rPr>
      </w:pPr>
      <w:r>
        <w:rPr>
          <w:b/>
          <w:bCs/>
        </w:rPr>
        <w:t>Also, as you proceed through the task highlight how many turns the red is having and how very few turns the white team is having!</w:t>
      </w:r>
      <w:r w:rsidR="006F5A28">
        <w:rPr>
          <w:rFonts w:asciiTheme="majorHAnsi" w:eastAsiaTheme="majorEastAsia" w:hAnsiTheme="majorHAnsi" w:cstheme="majorBidi"/>
          <w:color w:val="2F5496" w:themeColor="accent1" w:themeShade="BF"/>
          <w:sz w:val="32"/>
          <w:szCs w:val="32"/>
        </w:rPr>
        <w:br w:type="page"/>
      </w:r>
    </w:p>
    <w:p w14:paraId="089F3A17" w14:textId="77777777" w:rsidR="00D344F2" w:rsidRPr="00804729" w:rsidRDefault="00D344F2" w:rsidP="00D344F2">
      <w:pPr>
        <w:rPr>
          <w:rFonts w:asciiTheme="majorHAnsi" w:eastAsiaTheme="majorEastAsia" w:hAnsiTheme="majorHAnsi" w:cstheme="majorBidi"/>
          <w:sz w:val="32"/>
          <w:szCs w:val="32"/>
        </w:rPr>
      </w:pPr>
      <w:r w:rsidRPr="00804729">
        <w:rPr>
          <w:rFonts w:asciiTheme="majorHAnsi" w:eastAsiaTheme="majorEastAsia" w:hAnsiTheme="majorHAnsi" w:cstheme="majorBidi"/>
          <w:sz w:val="32"/>
          <w:szCs w:val="32"/>
        </w:rPr>
        <w:lastRenderedPageBreak/>
        <w:t>Defensive Strategies [Geoff]</w:t>
      </w:r>
    </w:p>
    <w:p w14:paraId="5F844C0F" w14:textId="77777777" w:rsidR="00D344F2" w:rsidRDefault="00D344F2" w:rsidP="00D344F2">
      <w:pPr>
        <w:rPr>
          <w:kern w:val="0"/>
          <w:sz w:val="24"/>
          <w:szCs w:val="24"/>
          <w14:ligatures w14:val="none"/>
        </w:rPr>
      </w:pPr>
      <w:r>
        <w:rPr>
          <w:b/>
          <w:bCs/>
          <w:sz w:val="24"/>
          <w:szCs w:val="24"/>
        </w:rPr>
        <w:t>Aim</w:t>
      </w:r>
      <w:r>
        <w:rPr>
          <w:sz w:val="24"/>
          <w:szCs w:val="24"/>
        </w:rPr>
        <w:t>: Introduce defensive strategies</w:t>
      </w:r>
    </w:p>
    <w:p w14:paraId="7166D521" w14:textId="77777777" w:rsidR="00D344F2" w:rsidRDefault="00D344F2" w:rsidP="00D344F2">
      <w:pPr>
        <w:rPr>
          <w:sz w:val="24"/>
          <w:szCs w:val="24"/>
        </w:rPr>
      </w:pPr>
      <w:r>
        <w:rPr>
          <w:sz w:val="24"/>
          <w:szCs w:val="24"/>
        </w:rPr>
        <w:t>“There are only two Gateball strategies:</w:t>
      </w:r>
    </w:p>
    <w:p w14:paraId="110B5298" w14:textId="77777777" w:rsidR="00D344F2" w:rsidRDefault="00D344F2" w:rsidP="00D344F2">
      <w:pPr>
        <w:pStyle w:val="ListParagraph"/>
        <w:numPr>
          <w:ilvl w:val="0"/>
          <w:numId w:val="28"/>
        </w:numPr>
        <w:spacing w:line="256" w:lineRule="auto"/>
        <w:rPr>
          <w:sz w:val="24"/>
          <w:szCs w:val="24"/>
        </w:rPr>
      </w:pPr>
      <w:r>
        <w:rPr>
          <w:sz w:val="24"/>
          <w:szCs w:val="24"/>
        </w:rPr>
        <w:t xml:space="preserve">Score more points than your </w:t>
      </w:r>
      <w:proofErr w:type="gramStart"/>
      <w:r>
        <w:rPr>
          <w:sz w:val="24"/>
          <w:szCs w:val="24"/>
        </w:rPr>
        <w:t>opponent</w:t>
      </w:r>
      <w:proofErr w:type="gramEnd"/>
    </w:p>
    <w:p w14:paraId="7A6C5194" w14:textId="77777777" w:rsidR="00D344F2" w:rsidRDefault="00D344F2" w:rsidP="00D344F2">
      <w:pPr>
        <w:pStyle w:val="ListParagraph"/>
        <w:numPr>
          <w:ilvl w:val="0"/>
          <w:numId w:val="28"/>
        </w:numPr>
        <w:spacing w:line="256" w:lineRule="auto"/>
        <w:rPr>
          <w:sz w:val="24"/>
          <w:szCs w:val="24"/>
        </w:rPr>
      </w:pPr>
      <w:r>
        <w:rPr>
          <w:sz w:val="24"/>
          <w:szCs w:val="24"/>
        </w:rPr>
        <w:t xml:space="preserve">Stop your opponent from scoring more points than </w:t>
      </w:r>
      <w:proofErr w:type="gramStart"/>
      <w:r>
        <w:rPr>
          <w:sz w:val="24"/>
          <w:szCs w:val="24"/>
        </w:rPr>
        <w:t>you”</w:t>
      </w:r>
      <w:proofErr w:type="gramEnd"/>
    </w:p>
    <w:p w14:paraId="28829C18" w14:textId="77777777" w:rsidR="00D344F2" w:rsidRDefault="00D344F2" w:rsidP="00D344F2">
      <w:pPr>
        <w:rPr>
          <w:sz w:val="24"/>
          <w:szCs w:val="24"/>
        </w:rPr>
      </w:pPr>
      <w:r>
        <w:rPr>
          <w:sz w:val="24"/>
          <w:szCs w:val="24"/>
        </w:rPr>
        <w:t>This module looks at the second of these two strategies.</w:t>
      </w:r>
    </w:p>
    <w:p w14:paraId="35AB0BFA" w14:textId="77777777" w:rsidR="00D344F2" w:rsidRDefault="00D344F2" w:rsidP="00D344F2">
      <w:pPr>
        <w:rPr>
          <w:b/>
          <w:sz w:val="24"/>
          <w:szCs w:val="24"/>
        </w:rPr>
      </w:pPr>
      <w:r>
        <w:rPr>
          <w:b/>
          <w:sz w:val="24"/>
          <w:szCs w:val="24"/>
        </w:rPr>
        <w:t xml:space="preserve">Concepts: </w:t>
      </w:r>
    </w:p>
    <w:p w14:paraId="7DF745B1" w14:textId="77777777" w:rsidR="00D344F2" w:rsidRDefault="00D344F2" w:rsidP="00D344F2">
      <w:pPr>
        <w:rPr>
          <w:bCs/>
          <w:sz w:val="24"/>
          <w:szCs w:val="24"/>
        </w:rPr>
      </w:pPr>
      <w:r>
        <w:rPr>
          <w:bCs/>
          <w:sz w:val="24"/>
          <w:szCs w:val="24"/>
        </w:rPr>
        <w:t xml:space="preserve">The basic idea is to keep as many opponent balls as </w:t>
      </w:r>
      <w:proofErr w:type="spellStart"/>
      <w:r>
        <w:rPr>
          <w:bCs/>
          <w:sz w:val="24"/>
          <w:szCs w:val="24"/>
        </w:rPr>
        <w:t>outballs</w:t>
      </w:r>
      <w:proofErr w:type="spellEnd"/>
      <w:r>
        <w:rPr>
          <w:bCs/>
          <w:sz w:val="24"/>
          <w:szCs w:val="24"/>
        </w:rPr>
        <w:t xml:space="preserve"> as possible, scoring a few points along the way and then piling on the points in the last 5-10 minutes.  </w:t>
      </w:r>
    </w:p>
    <w:p w14:paraId="12398945" w14:textId="77777777" w:rsidR="00D344F2" w:rsidRDefault="00D344F2" w:rsidP="00D344F2">
      <w:pPr>
        <w:rPr>
          <w:b/>
          <w:sz w:val="24"/>
          <w:szCs w:val="24"/>
        </w:rPr>
      </w:pPr>
      <w:r>
        <w:rPr>
          <w:b/>
          <w:sz w:val="24"/>
          <w:szCs w:val="24"/>
        </w:rPr>
        <w:t>Why would you bother?</w:t>
      </w:r>
    </w:p>
    <w:p w14:paraId="4453DA2F" w14:textId="77777777" w:rsidR="00D344F2" w:rsidRDefault="00D344F2" w:rsidP="00D344F2">
      <w:pPr>
        <w:pStyle w:val="ListParagraph"/>
        <w:numPr>
          <w:ilvl w:val="0"/>
          <w:numId w:val="29"/>
        </w:numPr>
        <w:spacing w:line="256" w:lineRule="auto"/>
        <w:rPr>
          <w:bCs/>
          <w:sz w:val="24"/>
          <w:szCs w:val="24"/>
        </w:rPr>
      </w:pPr>
      <w:r>
        <w:rPr>
          <w:bCs/>
          <w:sz w:val="24"/>
          <w:szCs w:val="24"/>
        </w:rPr>
        <w:t xml:space="preserve">The best team I’ve ever seen plays this </w:t>
      </w:r>
      <w:proofErr w:type="gramStart"/>
      <w:r>
        <w:rPr>
          <w:bCs/>
          <w:sz w:val="24"/>
          <w:szCs w:val="24"/>
        </w:rPr>
        <w:t>way</w:t>
      </w:r>
      <w:proofErr w:type="gramEnd"/>
      <w:r>
        <w:rPr>
          <w:bCs/>
          <w:sz w:val="24"/>
          <w:szCs w:val="24"/>
        </w:rPr>
        <w:t xml:space="preserve"> </w:t>
      </w:r>
    </w:p>
    <w:p w14:paraId="5FE606CD" w14:textId="77777777" w:rsidR="00D344F2" w:rsidRDefault="00D344F2" w:rsidP="00D344F2">
      <w:pPr>
        <w:pStyle w:val="ListParagraph"/>
        <w:numPr>
          <w:ilvl w:val="0"/>
          <w:numId w:val="29"/>
        </w:numPr>
        <w:spacing w:line="256" w:lineRule="auto"/>
        <w:rPr>
          <w:bCs/>
          <w:sz w:val="24"/>
          <w:szCs w:val="24"/>
        </w:rPr>
      </w:pPr>
      <w:r>
        <w:rPr>
          <w:bCs/>
          <w:sz w:val="24"/>
          <w:szCs w:val="24"/>
        </w:rPr>
        <w:t xml:space="preserve">It is the only strategy that if executed properly can guarantee you a </w:t>
      </w:r>
      <w:proofErr w:type="gramStart"/>
      <w:r>
        <w:rPr>
          <w:bCs/>
          <w:sz w:val="24"/>
          <w:szCs w:val="24"/>
        </w:rPr>
        <w:t>win</w:t>
      </w:r>
      <w:proofErr w:type="gramEnd"/>
    </w:p>
    <w:p w14:paraId="169FDC7D" w14:textId="77777777" w:rsidR="00D344F2" w:rsidRDefault="00D344F2" w:rsidP="00D344F2">
      <w:pPr>
        <w:rPr>
          <w:b/>
          <w:sz w:val="24"/>
          <w:szCs w:val="24"/>
        </w:rPr>
      </w:pPr>
      <w:r>
        <w:rPr>
          <w:b/>
          <w:sz w:val="24"/>
          <w:szCs w:val="24"/>
        </w:rPr>
        <w:t>What’s not to like?</w:t>
      </w:r>
    </w:p>
    <w:p w14:paraId="0DDA5E1C" w14:textId="77777777" w:rsidR="00D344F2" w:rsidRDefault="00D344F2" w:rsidP="00D344F2">
      <w:pPr>
        <w:pStyle w:val="ListParagraph"/>
        <w:numPr>
          <w:ilvl w:val="0"/>
          <w:numId w:val="30"/>
        </w:numPr>
        <w:spacing w:line="256" w:lineRule="auto"/>
        <w:rPr>
          <w:bCs/>
          <w:sz w:val="24"/>
          <w:szCs w:val="24"/>
        </w:rPr>
      </w:pPr>
      <w:r>
        <w:rPr>
          <w:bCs/>
          <w:sz w:val="24"/>
          <w:szCs w:val="24"/>
        </w:rPr>
        <w:t xml:space="preserve">If it is not executed perfectly, you will have a very small points margin and the other team will have a good chance of </w:t>
      </w:r>
      <w:proofErr w:type="gramStart"/>
      <w:r>
        <w:rPr>
          <w:bCs/>
          <w:sz w:val="24"/>
          <w:szCs w:val="24"/>
        </w:rPr>
        <w:t>winning</w:t>
      </w:r>
      <w:proofErr w:type="gramEnd"/>
    </w:p>
    <w:p w14:paraId="0D592294" w14:textId="77777777" w:rsidR="00D344F2" w:rsidRDefault="00D344F2" w:rsidP="00D344F2">
      <w:pPr>
        <w:pStyle w:val="ListParagraph"/>
        <w:numPr>
          <w:ilvl w:val="0"/>
          <w:numId w:val="30"/>
        </w:numPr>
        <w:spacing w:line="256" w:lineRule="auto"/>
        <w:rPr>
          <w:bCs/>
          <w:sz w:val="24"/>
          <w:szCs w:val="24"/>
        </w:rPr>
      </w:pPr>
      <w:r>
        <w:rPr>
          <w:bCs/>
          <w:sz w:val="24"/>
          <w:szCs w:val="24"/>
        </w:rPr>
        <w:t xml:space="preserve">It’s very difficult to execute properly [needs accurate touches, </w:t>
      </w:r>
      <w:proofErr w:type="gramStart"/>
      <w:r>
        <w:rPr>
          <w:bCs/>
          <w:sz w:val="24"/>
          <w:szCs w:val="24"/>
        </w:rPr>
        <w:t>slides</w:t>
      </w:r>
      <w:proofErr w:type="gramEnd"/>
      <w:r>
        <w:rPr>
          <w:bCs/>
          <w:sz w:val="24"/>
          <w:szCs w:val="24"/>
        </w:rPr>
        <w:t xml:space="preserve"> and sparking depth]</w:t>
      </w:r>
    </w:p>
    <w:p w14:paraId="2F904967" w14:textId="77777777" w:rsidR="00D344F2" w:rsidRDefault="00D344F2" w:rsidP="00D344F2">
      <w:pPr>
        <w:pStyle w:val="ListParagraph"/>
        <w:numPr>
          <w:ilvl w:val="0"/>
          <w:numId w:val="30"/>
        </w:numPr>
        <w:spacing w:line="256" w:lineRule="auto"/>
        <w:rPr>
          <w:bCs/>
          <w:sz w:val="24"/>
          <w:szCs w:val="24"/>
        </w:rPr>
      </w:pPr>
      <w:r>
        <w:rPr>
          <w:bCs/>
          <w:sz w:val="24"/>
          <w:szCs w:val="24"/>
        </w:rPr>
        <w:t>Harder to win with a large score – can be an issue if a comp comes down to net gates, which they often do.</w:t>
      </w:r>
    </w:p>
    <w:p w14:paraId="4D5CD2C1" w14:textId="77777777" w:rsidR="00D344F2" w:rsidRDefault="00D344F2" w:rsidP="00D344F2">
      <w:pPr>
        <w:rPr>
          <w:sz w:val="24"/>
          <w:szCs w:val="24"/>
        </w:rPr>
      </w:pPr>
      <w:r>
        <w:rPr>
          <w:b/>
          <w:bCs/>
          <w:sz w:val="24"/>
          <w:szCs w:val="24"/>
        </w:rPr>
        <w:t>How does it work?</w:t>
      </w:r>
    </w:p>
    <w:p w14:paraId="7D0E03E3" w14:textId="77777777" w:rsidR="00D344F2" w:rsidRDefault="00D344F2" w:rsidP="00D344F2">
      <w:pPr>
        <w:pStyle w:val="ListParagraph"/>
        <w:numPr>
          <w:ilvl w:val="0"/>
          <w:numId w:val="31"/>
        </w:numPr>
        <w:spacing w:line="256" w:lineRule="auto"/>
        <w:rPr>
          <w:sz w:val="24"/>
          <w:szCs w:val="24"/>
        </w:rPr>
      </w:pPr>
      <w:r>
        <w:rPr>
          <w:sz w:val="24"/>
          <w:szCs w:val="24"/>
        </w:rPr>
        <w:t>Use an opening that will help you target opposition balls – holdback works very well, particularly if the opposition team brings all balls on in the first round.  Going Gate1 / Gate 2 with a later ball could also work.</w:t>
      </w:r>
    </w:p>
    <w:p w14:paraId="1DB80A23" w14:textId="77777777" w:rsidR="00D344F2" w:rsidRDefault="00D344F2" w:rsidP="00D344F2">
      <w:pPr>
        <w:pStyle w:val="ListParagraph"/>
        <w:numPr>
          <w:ilvl w:val="0"/>
          <w:numId w:val="31"/>
        </w:numPr>
        <w:spacing w:line="256" w:lineRule="auto"/>
        <w:rPr>
          <w:sz w:val="24"/>
          <w:szCs w:val="24"/>
        </w:rPr>
      </w:pPr>
      <w:r>
        <w:rPr>
          <w:sz w:val="24"/>
          <w:szCs w:val="24"/>
        </w:rPr>
        <w:t>Once one or two balls are off the court, use attack balls to take out the remaining balls.</w:t>
      </w:r>
    </w:p>
    <w:p w14:paraId="38699F22" w14:textId="77777777" w:rsidR="00D344F2" w:rsidRDefault="00D344F2" w:rsidP="00D344F2">
      <w:pPr>
        <w:pStyle w:val="ListParagraph"/>
        <w:numPr>
          <w:ilvl w:val="0"/>
          <w:numId w:val="31"/>
        </w:numPr>
        <w:spacing w:line="256" w:lineRule="auto"/>
        <w:rPr>
          <w:sz w:val="24"/>
          <w:szCs w:val="24"/>
        </w:rPr>
      </w:pPr>
      <w:r>
        <w:rPr>
          <w:sz w:val="24"/>
          <w:szCs w:val="24"/>
        </w:rPr>
        <w:t>Keep on attacking balls as they come back on to the court – by this stage you can also cluster your balls and hunt down the opposition with a swarm of your own balls, allowing the opportunity to send more attack balls.</w:t>
      </w:r>
    </w:p>
    <w:p w14:paraId="470A9A97" w14:textId="77777777" w:rsidR="00D344F2" w:rsidRDefault="00D344F2" w:rsidP="00D344F2">
      <w:pPr>
        <w:pStyle w:val="ListParagraph"/>
        <w:numPr>
          <w:ilvl w:val="0"/>
          <w:numId w:val="31"/>
        </w:numPr>
        <w:spacing w:line="256" w:lineRule="auto"/>
        <w:rPr>
          <w:sz w:val="24"/>
          <w:szCs w:val="24"/>
        </w:rPr>
      </w:pPr>
      <w:r>
        <w:rPr>
          <w:sz w:val="24"/>
          <w:szCs w:val="24"/>
        </w:rPr>
        <w:t>Keep control this way until the last 5 -10 minutes or so.  Now it’s all about points – gate touches should be available to help you.  The opposition have no way back by this stage.</w:t>
      </w:r>
    </w:p>
    <w:p w14:paraId="7CD97861" w14:textId="77777777" w:rsidR="00D344F2" w:rsidRDefault="00D344F2" w:rsidP="00D344F2">
      <w:pPr>
        <w:rPr>
          <w:b/>
          <w:bCs/>
          <w:i/>
          <w:iCs/>
          <w:sz w:val="24"/>
          <w:szCs w:val="24"/>
        </w:rPr>
      </w:pPr>
      <w:r>
        <w:rPr>
          <w:b/>
          <w:bCs/>
          <w:i/>
          <w:iCs/>
          <w:sz w:val="24"/>
          <w:szCs w:val="24"/>
        </w:rPr>
        <w:t>Example Opening</w:t>
      </w:r>
    </w:p>
    <w:p w14:paraId="3DEC2629" w14:textId="77777777" w:rsidR="00D344F2" w:rsidRDefault="00D344F2" w:rsidP="00D344F2">
      <w:pPr>
        <w:rPr>
          <w:sz w:val="24"/>
          <w:szCs w:val="24"/>
        </w:rPr>
      </w:pPr>
      <w:r>
        <w:rPr>
          <w:sz w:val="24"/>
          <w:szCs w:val="24"/>
        </w:rPr>
        <w:t xml:space="preserve">Let’s start with an opening where Red has taken a double gate grab, put Ball 5 in a reception position and had a go at Gate 2 with balls 7 &amp; 9.  Ball 7 </w:t>
      </w:r>
      <w:proofErr w:type="gramStart"/>
      <w:r>
        <w:rPr>
          <w:sz w:val="24"/>
          <w:szCs w:val="24"/>
        </w:rPr>
        <w:t>scored,</w:t>
      </w:r>
      <w:proofErr w:type="gramEnd"/>
      <w:r>
        <w:rPr>
          <w:sz w:val="24"/>
          <w:szCs w:val="24"/>
        </w:rPr>
        <w:t xml:space="preserve"> Ball 9 bounced off the leg.</w:t>
      </w:r>
    </w:p>
    <w:p w14:paraId="2780D5BA" w14:textId="2EECB995" w:rsidR="00D344F2" w:rsidRDefault="00D344F2" w:rsidP="00D344F2">
      <w:pPr>
        <w:rPr>
          <w:b/>
          <w:bCs/>
          <w:sz w:val="24"/>
          <w:szCs w:val="24"/>
        </w:rPr>
      </w:pPr>
      <w:r>
        <w:rPr>
          <w:noProof/>
        </w:rPr>
        <w:lastRenderedPageBreak/>
        <mc:AlternateContent>
          <mc:Choice Requires="wps">
            <w:drawing>
              <wp:anchor distT="0" distB="0" distL="114300" distR="114300" simplePos="0" relativeHeight="251658240" behindDoc="0" locked="0" layoutInCell="1" allowOverlap="1" wp14:anchorId="26230418" wp14:editId="5F7537DB">
                <wp:simplePos x="0" y="0"/>
                <wp:positionH relativeFrom="column">
                  <wp:posOffset>4160520</wp:posOffset>
                </wp:positionH>
                <wp:positionV relativeFrom="paragraph">
                  <wp:posOffset>2700020</wp:posOffset>
                </wp:positionV>
                <wp:extent cx="175260" cy="175260"/>
                <wp:effectExtent l="0" t="0" r="15240" b="15240"/>
                <wp:wrapNone/>
                <wp:docPr id="107144844" name="Oval 10"/>
                <wp:cNvGraphicFramePr/>
                <a:graphic xmlns:a="http://schemas.openxmlformats.org/drawingml/2006/main">
                  <a:graphicData uri="http://schemas.microsoft.com/office/word/2010/wordprocessingShape">
                    <wps:wsp>
                      <wps:cNvSpPr/>
                      <wps:spPr>
                        <a:xfrm>
                          <a:off x="0" y="0"/>
                          <a:ext cx="17526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B14FDD" id="Oval 10" o:spid="_x0000_s1026" style="position:absolute;margin-left:327.6pt;margin-top:212.6pt;width:13.8pt;height: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" fillcolor="#4472c4 [3204]" strokecolor="#1f3763 [1604]"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2860D39A" wp14:editId="7F3FC15A">
                <wp:simplePos x="0" y="0"/>
                <wp:positionH relativeFrom="column">
                  <wp:posOffset>4175760</wp:posOffset>
                </wp:positionH>
                <wp:positionV relativeFrom="paragraph">
                  <wp:posOffset>993140</wp:posOffset>
                </wp:positionV>
                <wp:extent cx="175260" cy="175260"/>
                <wp:effectExtent l="0" t="0" r="15240" b="15240"/>
                <wp:wrapNone/>
                <wp:docPr id="215952316" name="Oval 9"/>
                <wp:cNvGraphicFramePr/>
                <a:graphic xmlns:a="http://schemas.openxmlformats.org/drawingml/2006/main">
                  <a:graphicData uri="http://schemas.microsoft.com/office/word/2010/wordprocessingShape">
                    <wps:wsp>
                      <wps:cNvSpPr/>
                      <wps:spPr>
                        <a:xfrm>
                          <a:off x="0" y="0"/>
                          <a:ext cx="17526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3AC179" id="Oval 9" o:spid="_x0000_s1026" style="position:absolute;margin-left:328.8pt;margin-top:78.2pt;width:13.8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" fillcolor="#4472c4 [3204]" strokecolor="#1f3763 [1604]" strokeweight="1pt">
                <v:stroke joinstyle="miter"/>
              </v:oval>
            </w:pict>
          </mc:Fallback>
        </mc:AlternateContent>
      </w:r>
      <w:r>
        <w:rPr>
          <w:b/>
          <w:noProof/>
        </w:rPr>
        <w:drawing>
          <wp:inline distT="0" distB="0" distL="0" distR="0" wp14:anchorId="25A28E58" wp14:editId="083E7095">
            <wp:extent cx="5731510" cy="5731510"/>
            <wp:effectExtent l="0" t="0" r="2540" b="2540"/>
            <wp:docPr id="487734090" name="Picture 8" descr="from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m canv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4940A74" w14:textId="77777777" w:rsidR="00D344F2" w:rsidRDefault="00D344F2" w:rsidP="00D344F2">
      <w:pPr>
        <w:rPr>
          <w:sz w:val="24"/>
          <w:szCs w:val="24"/>
        </w:rPr>
      </w:pPr>
      <w:r>
        <w:rPr>
          <w:sz w:val="24"/>
          <w:szCs w:val="24"/>
        </w:rPr>
        <w:t>Ball 10 could set up in either blue position for Ball 2 to come on and slide towards either Gate 2 or Gate 3 and attack the balls there.</w:t>
      </w:r>
    </w:p>
    <w:p w14:paraId="0E61BB5E" w14:textId="77777777" w:rsidR="00D344F2" w:rsidRDefault="00D344F2" w:rsidP="00D344F2">
      <w:pPr>
        <w:rPr>
          <w:b/>
          <w:bCs/>
          <w:sz w:val="24"/>
          <w:szCs w:val="24"/>
        </w:rPr>
      </w:pPr>
      <w:r>
        <w:rPr>
          <w:b/>
          <w:bCs/>
          <w:sz w:val="24"/>
          <w:szCs w:val="24"/>
        </w:rPr>
        <w:t>Exercise: Example Opening</w:t>
      </w:r>
    </w:p>
    <w:p w14:paraId="565DB39A" w14:textId="77777777" w:rsidR="00D344F2" w:rsidRDefault="00D344F2" w:rsidP="00D344F2">
      <w:pPr>
        <w:rPr>
          <w:sz w:val="24"/>
          <w:szCs w:val="24"/>
        </w:rPr>
      </w:pPr>
      <w:r>
        <w:rPr>
          <w:sz w:val="24"/>
          <w:szCs w:val="24"/>
        </w:rPr>
        <w:t xml:space="preserve">Play out the above scenario for 10 minutes, playing to Ball 4 and alternating where Ball 10 is placed and note how many red balls can be taken off the court.  Swap teams between red and white.   </w:t>
      </w:r>
      <w:r>
        <w:rPr>
          <w:b/>
          <w:bCs/>
          <w:sz w:val="24"/>
          <w:szCs w:val="24"/>
        </w:rPr>
        <w:t>How easy / difficult was it to take out red balls</w:t>
      </w:r>
      <w:r>
        <w:rPr>
          <w:sz w:val="24"/>
          <w:szCs w:val="24"/>
        </w:rPr>
        <w:t xml:space="preserve">?  </w:t>
      </w:r>
      <w:r>
        <w:rPr>
          <w:b/>
          <w:bCs/>
          <w:sz w:val="24"/>
          <w:szCs w:val="24"/>
        </w:rPr>
        <w:t>Which position worked best</w:t>
      </w:r>
      <w:r>
        <w:rPr>
          <w:sz w:val="24"/>
          <w:szCs w:val="24"/>
        </w:rPr>
        <w:t>?</w:t>
      </w:r>
    </w:p>
    <w:p w14:paraId="63C00C76" w14:textId="77777777" w:rsidR="00D344F2" w:rsidRDefault="00D344F2" w:rsidP="00D344F2">
      <w:pPr>
        <w:rPr>
          <w:sz w:val="24"/>
          <w:szCs w:val="24"/>
        </w:rPr>
      </w:pPr>
      <w:r>
        <w:rPr>
          <w:sz w:val="24"/>
          <w:szCs w:val="24"/>
        </w:rPr>
        <w:t>Return to the lecture room.</w:t>
      </w:r>
    </w:p>
    <w:p w14:paraId="59AAEBD3" w14:textId="77777777" w:rsidR="00D344F2" w:rsidRDefault="00D344F2" w:rsidP="00D344F2">
      <w:pPr>
        <w:rPr>
          <w:b/>
          <w:bCs/>
          <w:i/>
          <w:iCs/>
          <w:sz w:val="24"/>
          <w:szCs w:val="24"/>
        </w:rPr>
      </w:pPr>
      <w:r>
        <w:rPr>
          <w:b/>
          <w:bCs/>
          <w:i/>
          <w:iCs/>
          <w:sz w:val="24"/>
          <w:szCs w:val="24"/>
        </w:rPr>
        <w:t>Maintaining control</w:t>
      </w:r>
    </w:p>
    <w:p w14:paraId="0D25D925" w14:textId="77777777" w:rsidR="00D344F2" w:rsidRDefault="00D344F2" w:rsidP="00D344F2">
      <w:pPr>
        <w:rPr>
          <w:sz w:val="24"/>
          <w:szCs w:val="24"/>
        </w:rPr>
      </w:pPr>
      <w:r>
        <w:rPr>
          <w:sz w:val="24"/>
          <w:szCs w:val="24"/>
        </w:rPr>
        <w:t>Things have gone well for white, with ball 2 taking off 3 and 7 and ball 4 taking off 1, 5 and 9.</w:t>
      </w:r>
    </w:p>
    <w:p w14:paraId="00080B9B" w14:textId="77777777" w:rsidR="00D344F2" w:rsidRDefault="00D344F2" w:rsidP="00D344F2">
      <w:pPr>
        <w:rPr>
          <w:sz w:val="24"/>
          <w:szCs w:val="24"/>
        </w:rPr>
      </w:pPr>
      <w:r>
        <w:rPr>
          <w:sz w:val="24"/>
          <w:szCs w:val="24"/>
        </w:rPr>
        <w:t xml:space="preserve">Ball 5 to play.  White now needs to maintain control ideally by clustering balls and ensuring Ball 10 can touch ball 2.  A </w:t>
      </w:r>
      <w:proofErr w:type="gramStart"/>
      <w:r>
        <w:rPr>
          <w:sz w:val="24"/>
          <w:szCs w:val="24"/>
        </w:rPr>
        <w:t>low risk</w:t>
      </w:r>
      <w:proofErr w:type="gramEnd"/>
      <w:r>
        <w:rPr>
          <w:sz w:val="24"/>
          <w:szCs w:val="24"/>
        </w:rPr>
        <w:t xml:space="preserve"> approach is for Ball 6 to come on and spark Ball 10 to Ball 2, stay to help ball 8, with all white balls ending within touching distance of balls 10 and 2.</w:t>
      </w:r>
    </w:p>
    <w:p w14:paraId="4FB1DE66" w14:textId="3935CE3D" w:rsidR="00D344F2" w:rsidRDefault="00D344F2" w:rsidP="00D344F2">
      <w:pPr>
        <w:rPr>
          <w:sz w:val="24"/>
          <w:szCs w:val="24"/>
        </w:rPr>
      </w:pPr>
      <w:r>
        <w:rPr>
          <w:noProof/>
        </w:rPr>
        <w:lastRenderedPageBreak/>
        <w:drawing>
          <wp:inline distT="0" distB="0" distL="0" distR="0" wp14:anchorId="683B7FD0" wp14:editId="0C9E8A8C">
            <wp:extent cx="5731510" cy="5731510"/>
            <wp:effectExtent l="0" t="0" r="2540" b="2540"/>
            <wp:docPr id="1260671640" name="Picture 7" descr="from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m canv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5ADC585" w14:textId="77777777" w:rsidR="00D344F2" w:rsidRDefault="00D344F2" w:rsidP="00D344F2">
      <w:pPr>
        <w:rPr>
          <w:b/>
          <w:bCs/>
          <w:sz w:val="24"/>
          <w:szCs w:val="24"/>
        </w:rPr>
      </w:pPr>
      <w:r>
        <w:rPr>
          <w:b/>
          <w:bCs/>
          <w:sz w:val="24"/>
          <w:szCs w:val="24"/>
        </w:rPr>
        <w:t>Exercise: Maintaining control</w:t>
      </w:r>
    </w:p>
    <w:p w14:paraId="2493F398" w14:textId="7312D437" w:rsidR="00EA7187" w:rsidRDefault="00EA7187" w:rsidP="00D344F2">
      <w:pPr>
        <w:rPr>
          <w:sz w:val="24"/>
          <w:szCs w:val="24"/>
        </w:rPr>
      </w:pPr>
      <w:r>
        <w:rPr>
          <w:sz w:val="24"/>
          <w:szCs w:val="24"/>
        </w:rPr>
        <w:t>NOTE:  The stroker here is BALL 5, not ball 10.</w:t>
      </w:r>
    </w:p>
    <w:p w14:paraId="267F7E52" w14:textId="4B1FF8AD" w:rsidR="00D344F2" w:rsidRDefault="00D344F2" w:rsidP="00D344F2">
      <w:pPr>
        <w:rPr>
          <w:sz w:val="24"/>
          <w:szCs w:val="24"/>
        </w:rPr>
      </w:pPr>
      <w:r>
        <w:rPr>
          <w:sz w:val="24"/>
          <w:szCs w:val="24"/>
        </w:rPr>
        <w:t>Play out the above scenario for 10 minutes, playing to Ball 4 each time.  All red balls need to be either off court or under threat of being put off court [</w:t>
      </w:r>
      <w:proofErr w:type="spellStart"/>
      <w:proofErr w:type="gramStart"/>
      <w:r>
        <w:rPr>
          <w:sz w:val="24"/>
          <w:szCs w:val="24"/>
        </w:rPr>
        <w:t>eg</w:t>
      </w:r>
      <w:proofErr w:type="spellEnd"/>
      <w:proofErr w:type="gramEnd"/>
      <w:r>
        <w:rPr>
          <w:sz w:val="24"/>
          <w:szCs w:val="24"/>
        </w:rPr>
        <w:t xml:space="preserve"> a white ball can come through a gate and then touch a red ball].  </w:t>
      </w:r>
    </w:p>
    <w:p w14:paraId="041DE523" w14:textId="77777777" w:rsidR="00D344F2" w:rsidRDefault="00D344F2" w:rsidP="00D344F2">
      <w:pPr>
        <w:rPr>
          <w:sz w:val="24"/>
          <w:szCs w:val="24"/>
        </w:rPr>
      </w:pPr>
      <w:r>
        <w:rPr>
          <w:sz w:val="24"/>
          <w:szCs w:val="24"/>
        </w:rPr>
        <w:t>Remember white balls, you are not trying to score a lot of points at this stage – clusters are your friend!</w:t>
      </w:r>
    </w:p>
    <w:p w14:paraId="09EC1EEC" w14:textId="77777777" w:rsidR="00D344F2" w:rsidRDefault="00D344F2" w:rsidP="00D344F2">
      <w:pPr>
        <w:rPr>
          <w:sz w:val="24"/>
          <w:szCs w:val="24"/>
        </w:rPr>
      </w:pPr>
      <w:r>
        <w:rPr>
          <w:sz w:val="24"/>
          <w:szCs w:val="24"/>
        </w:rPr>
        <w:t>Return to the lecture room.</w:t>
      </w:r>
    </w:p>
    <w:p w14:paraId="426B07D8" w14:textId="77777777" w:rsidR="00D344F2" w:rsidRDefault="00D344F2" w:rsidP="00D344F2">
      <w:pPr>
        <w:rPr>
          <w:b/>
          <w:bCs/>
          <w:sz w:val="24"/>
          <w:szCs w:val="24"/>
        </w:rPr>
      </w:pPr>
      <w:r>
        <w:rPr>
          <w:b/>
          <w:bCs/>
          <w:sz w:val="24"/>
          <w:szCs w:val="24"/>
        </w:rPr>
        <w:t>How easy was it to achieve? Would you have preferred any of the red balls to have been put out in a different location?</w:t>
      </w:r>
    </w:p>
    <w:p w14:paraId="1F18C795" w14:textId="77777777" w:rsidR="00D344F2" w:rsidRDefault="00D344F2" w:rsidP="00D344F2">
      <w:pPr>
        <w:rPr>
          <w:b/>
          <w:bCs/>
          <w:i/>
          <w:iCs/>
          <w:sz w:val="24"/>
          <w:szCs w:val="24"/>
        </w:rPr>
      </w:pPr>
      <w:r>
        <w:rPr>
          <w:b/>
          <w:bCs/>
          <w:i/>
          <w:iCs/>
          <w:sz w:val="24"/>
          <w:szCs w:val="24"/>
        </w:rPr>
        <w:t>Last 5 minutes</w:t>
      </w:r>
    </w:p>
    <w:p w14:paraId="14AD5801" w14:textId="77777777" w:rsidR="00D344F2" w:rsidRDefault="00D344F2" w:rsidP="00D344F2">
      <w:pPr>
        <w:rPr>
          <w:sz w:val="24"/>
          <w:szCs w:val="24"/>
        </w:rPr>
      </w:pPr>
      <w:r>
        <w:rPr>
          <w:sz w:val="24"/>
          <w:szCs w:val="24"/>
        </w:rPr>
        <w:lastRenderedPageBreak/>
        <w:t>Now it’s about scoring points.</w:t>
      </w:r>
    </w:p>
    <w:p w14:paraId="5915CCAB" w14:textId="77777777" w:rsidR="00D344F2" w:rsidRDefault="00D344F2" w:rsidP="00D344F2">
      <w:pPr>
        <w:rPr>
          <w:b/>
          <w:bCs/>
          <w:sz w:val="24"/>
          <w:szCs w:val="24"/>
        </w:rPr>
      </w:pPr>
      <w:r>
        <w:rPr>
          <w:b/>
          <w:bCs/>
          <w:sz w:val="24"/>
          <w:szCs w:val="24"/>
        </w:rPr>
        <w:t xml:space="preserve">Exercise:  Last 5 minutes </w:t>
      </w:r>
    </w:p>
    <w:p w14:paraId="34599FB4" w14:textId="77777777" w:rsidR="00D344F2" w:rsidRDefault="00D344F2" w:rsidP="00D344F2">
      <w:pPr>
        <w:rPr>
          <w:sz w:val="24"/>
          <w:szCs w:val="24"/>
        </w:rPr>
      </w:pPr>
      <w:r>
        <w:rPr>
          <w:sz w:val="24"/>
          <w:szCs w:val="24"/>
        </w:rPr>
        <w:t xml:space="preserve">Red hasn’t </w:t>
      </w:r>
      <w:proofErr w:type="gramStart"/>
      <w:r>
        <w:rPr>
          <w:sz w:val="24"/>
          <w:szCs w:val="24"/>
        </w:rPr>
        <w:t>really enough</w:t>
      </w:r>
      <w:proofErr w:type="gramEnd"/>
      <w:r>
        <w:rPr>
          <w:sz w:val="24"/>
          <w:szCs w:val="24"/>
        </w:rPr>
        <w:t xml:space="preserve"> time to come back after 9, 1 and 3 are put out.  Use this to your advantage and see how many points you can score in the last 5 minutes.  Swap teams – highest white score wins!</w:t>
      </w:r>
    </w:p>
    <w:p w14:paraId="6D507F39" w14:textId="4D7C50BD" w:rsidR="00D344F2" w:rsidRDefault="00D344F2" w:rsidP="00D344F2">
      <w:pPr>
        <w:rPr>
          <w:b/>
          <w:bCs/>
          <w:sz w:val="24"/>
          <w:szCs w:val="24"/>
        </w:rPr>
      </w:pPr>
      <w:r>
        <w:rPr>
          <w:b/>
          <w:noProof/>
        </w:rPr>
        <w:drawing>
          <wp:inline distT="0" distB="0" distL="0" distR="0" wp14:anchorId="4DA33118" wp14:editId="0389833C">
            <wp:extent cx="5731510" cy="5731510"/>
            <wp:effectExtent l="0" t="0" r="2540" b="2540"/>
            <wp:docPr id="176631380" name="Picture 6" descr="from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m canv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42DAECF" w14:textId="77777777" w:rsidR="00D344F2" w:rsidRPr="00804729" w:rsidRDefault="00D344F2" w:rsidP="00D344F2">
      <w:pPr>
        <w:rPr>
          <w:rFonts w:asciiTheme="majorHAnsi" w:eastAsiaTheme="majorEastAsia" w:hAnsiTheme="majorHAnsi" w:cstheme="majorBidi"/>
          <w:sz w:val="32"/>
          <w:szCs w:val="32"/>
        </w:rPr>
      </w:pPr>
      <w:r>
        <w:rPr>
          <w:rFonts w:asciiTheme="majorHAnsi" w:eastAsiaTheme="majorEastAsia" w:hAnsiTheme="majorHAnsi" w:cstheme="majorBidi"/>
          <w:color w:val="2F5496" w:themeColor="accent1" w:themeShade="BF"/>
          <w:sz w:val="32"/>
          <w:szCs w:val="32"/>
        </w:rPr>
        <w:br w:type="page"/>
      </w:r>
    </w:p>
    <w:p w14:paraId="12A55306" w14:textId="4CEB347C" w:rsidR="004109D0" w:rsidRPr="00804729" w:rsidRDefault="004109D0" w:rsidP="004109D0">
      <w:pPr>
        <w:rPr>
          <w:rFonts w:asciiTheme="majorHAnsi" w:eastAsiaTheme="majorEastAsia" w:hAnsiTheme="majorHAnsi" w:cstheme="majorBidi"/>
          <w:sz w:val="32"/>
          <w:szCs w:val="32"/>
        </w:rPr>
      </w:pPr>
      <w:bookmarkStart w:id="4" w:name="_Hlk134449368"/>
      <w:r w:rsidRPr="00804729">
        <w:rPr>
          <w:rFonts w:asciiTheme="majorHAnsi" w:eastAsiaTheme="majorEastAsia" w:hAnsiTheme="majorHAnsi" w:cstheme="majorBidi"/>
          <w:sz w:val="32"/>
          <w:szCs w:val="32"/>
        </w:rPr>
        <w:lastRenderedPageBreak/>
        <w:t>Fighting your way back [Glen]</w:t>
      </w:r>
    </w:p>
    <w:p w14:paraId="6B6EB62A" w14:textId="77777777" w:rsidR="004109D0" w:rsidRDefault="004109D0" w:rsidP="004109D0">
      <w:pPr>
        <w:rPr>
          <w:kern w:val="0"/>
          <w14:ligatures w14:val="none"/>
        </w:rPr>
      </w:pPr>
      <w:r>
        <w:rPr>
          <w:b/>
          <w:bCs/>
        </w:rPr>
        <w:t>Aim</w:t>
      </w:r>
      <w:r>
        <w:t>: Consider basic and advanced concepts of what to do when you have been knocked off the court by the other team.</w:t>
      </w:r>
    </w:p>
    <w:p w14:paraId="114F50D0" w14:textId="77777777" w:rsidR="004109D0" w:rsidRDefault="004109D0" w:rsidP="004109D0">
      <w:pPr>
        <w:rPr>
          <w:b/>
        </w:rPr>
      </w:pPr>
      <w:r>
        <w:rPr>
          <w:b/>
        </w:rPr>
        <w:t>Basic Concepts</w:t>
      </w:r>
    </w:p>
    <w:p w14:paraId="2ADBF03D" w14:textId="77777777" w:rsidR="004109D0" w:rsidRDefault="004109D0" w:rsidP="004109D0">
      <w:r>
        <w:t>DO</w:t>
      </w:r>
    </w:p>
    <w:p w14:paraId="529C223C" w14:textId="77777777" w:rsidR="004109D0" w:rsidRDefault="004109D0" w:rsidP="004109D0">
      <w:pPr>
        <w:pStyle w:val="ListParagraph"/>
        <w:numPr>
          <w:ilvl w:val="0"/>
          <w:numId w:val="5"/>
        </w:numPr>
        <w:spacing w:line="256" w:lineRule="auto"/>
      </w:pPr>
      <w:r>
        <w:t>Tap on, as close to the line as possible.</w:t>
      </w:r>
    </w:p>
    <w:p w14:paraId="4ADA3BFA" w14:textId="77777777" w:rsidR="004109D0" w:rsidRDefault="004109D0" w:rsidP="004109D0">
      <w:pPr>
        <w:pStyle w:val="ListParagraph"/>
        <w:numPr>
          <w:ilvl w:val="0"/>
          <w:numId w:val="5"/>
        </w:numPr>
        <w:spacing w:line="256" w:lineRule="auto"/>
      </w:pPr>
      <w:r>
        <w:t xml:space="preserve">Go help teammates/link balls when it is safe to do </w:t>
      </w:r>
      <w:proofErr w:type="gramStart"/>
      <w:r>
        <w:t>so</w:t>
      </w:r>
      <w:proofErr w:type="gramEnd"/>
    </w:p>
    <w:p w14:paraId="313BBA0A" w14:textId="77777777" w:rsidR="004109D0" w:rsidRDefault="004109D0" w:rsidP="004109D0">
      <w:pPr>
        <w:pStyle w:val="ListParagraph"/>
        <w:numPr>
          <w:ilvl w:val="1"/>
          <w:numId w:val="5"/>
        </w:numPr>
        <w:spacing w:line="256" w:lineRule="auto"/>
      </w:pPr>
      <w:r>
        <w:t xml:space="preserve">Look for any balls still to make gate </w:t>
      </w:r>
      <w:proofErr w:type="gramStart"/>
      <w:r>
        <w:t>1</w:t>
      </w:r>
      <w:proofErr w:type="gramEnd"/>
    </w:p>
    <w:p w14:paraId="5B5CF1C4" w14:textId="77777777" w:rsidR="004109D0" w:rsidRDefault="004109D0" w:rsidP="004109D0">
      <w:r>
        <w:t>DON’T</w:t>
      </w:r>
    </w:p>
    <w:p w14:paraId="17B3C7C5" w14:textId="77777777" w:rsidR="004109D0" w:rsidRDefault="004109D0" w:rsidP="004109D0">
      <w:pPr>
        <w:pStyle w:val="ListParagraph"/>
        <w:numPr>
          <w:ilvl w:val="0"/>
          <w:numId w:val="6"/>
        </w:numPr>
        <w:spacing w:line="256" w:lineRule="auto"/>
      </w:pPr>
      <w:r>
        <w:t>Make groups of balls when it’s not safe (beware of gate touches, linked balls)</w:t>
      </w:r>
    </w:p>
    <w:p w14:paraId="670382B1" w14:textId="77777777" w:rsidR="004109D0" w:rsidRDefault="004109D0" w:rsidP="004109D0">
      <w:pPr>
        <w:pStyle w:val="ListParagraph"/>
        <w:numPr>
          <w:ilvl w:val="0"/>
          <w:numId w:val="6"/>
        </w:numPr>
        <w:spacing w:line="256" w:lineRule="auto"/>
      </w:pPr>
      <w:r>
        <w:t xml:space="preserve">Go out too far onto the </w:t>
      </w:r>
      <w:proofErr w:type="gramStart"/>
      <w:r>
        <w:t>court</w:t>
      </w:r>
      <w:proofErr w:type="gramEnd"/>
    </w:p>
    <w:p w14:paraId="0CB9AE00" w14:textId="77777777" w:rsidR="004109D0" w:rsidRDefault="004109D0" w:rsidP="004109D0">
      <w:pPr>
        <w:rPr>
          <w:b/>
          <w:bCs/>
        </w:rPr>
      </w:pPr>
      <w:r>
        <w:rPr>
          <w:b/>
          <w:bCs/>
        </w:rPr>
        <w:t>Advanced concepts</w:t>
      </w:r>
    </w:p>
    <w:p w14:paraId="4A54E67A" w14:textId="77777777" w:rsidR="004109D0" w:rsidRDefault="004109D0" w:rsidP="004109D0">
      <w:r>
        <w:t>DO</w:t>
      </w:r>
    </w:p>
    <w:p w14:paraId="361AC42B" w14:textId="77777777" w:rsidR="004109D0" w:rsidRDefault="004109D0" w:rsidP="004109D0">
      <w:pPr>
        <w:pStyle w:val="ListParagraph"/>
        <w:numPr>
          <w:ilvl w:val="0"/>
          <w:numId w:val="7"/>
        </w:numPr>
        <w:spacing w:line="256" w:lineRule="auto"/>
      </w:pPr>
      <w:r>
        <w:t xml:space="preserve">Tap on in pairs (link balls close to the line) if it is </w:t>
      </w:r>
      <w:proofErr w:type="gramStart"/>
      <w:r>
        <w:t>safe</w:t>
      </w:r>
      <w:proofErr w:type="gramEnd"/>
    </w:p>
    <w:p w14:paraId="3BE46409" w14:textId="77777777" w:rsidR="004109D0" w:rsidRDefault="004109D0" w:rsidP="004109D0">
      <w:pPr>
        <w:pStyle w:val="ListParagraph"/>
        <w:numPr>
          <w:ilvl w:val="0"/>
          <w:numId w:val="7"/>
        </w:numPr>
        <w:spacing w:line="256" w:lineRule="auto"/>
      </w:pPr>
      <w:r>
        <w:t xml:space="preserve">Predict what the opposition will do several turns </w:t>
      </w:r>
      <w:proofErr w:type="gramStart"/>
      <w:r>
        <w:t>ahead</w:t>
      </w:r>
      <w:proofErr w:type="gramEnd"/>
    </w:p>
    <w:p w14:paraId="43DE92DF" w14:textId="77777777" w:rsidR="004109D0" w:rsidRDefault="004109D0" w:rsidP="004109D0">
      <w:pPr>
        <w:pStyle w:val="ListParagraph"/>
        <w:numPr>
          <w:ilvl w:val="1"/>
          <w:numId w:val="7"/>
        </w:numPr>
        <w:spacing w:line="256" w:lineRule="auto"/>
      </w:pPr>
      <w:r>
        <w:t xml:space="preserve">Are their balls spread, are they able to link balls </w:t>
      </w:r>
      <w:proofErr w:type="gramStart"/>
      <w:r>
        <w:t>together</w:t>
      </w:r>
      <w:proofErr w:type="gramEnd"/>
    </w:p>
    <w:p w14:paraId="4CB55A8A" w14:textId="77777777" w:rsidR="004109D0" w:rsidRDefault="004109D0" w:rsidP="004109D0">
      <w:pPr>
        <w:pStyle w:val="ListParagraph"/>
        <w:numPr>
          <w:ilvl w:val="1"/>
          <w:numId w:val="7"/>
        </w:numPr>
        <w:spacing w:line="256" w:lineRule="auto"/>
      </w:pPr>
      <w:r>
        <w:t xml:space="preserve">Are there any </w:t>
      </w:r>
      <w:proofErr w:type="spellStart"/>
      <w:proofErr w:type="gramStart"/>
      <w:r>
        <w:t>outballs</w:t>
      </w:r>
      <w:proofErr w:type="spellEnd"/>
      <w:proofErr w:type="gramEnd"/>
    </w:p>
    <w:p w14:paraId="645F3EB1" w14:textId="77777777" w:rsidR="004109D0" w:rsidRDefault="004109D0" w:rsidP="004109D0">
      <w:pPr>
        <w:pStyle w:val="ListParagraph"/>
        <w:numPr>
          <w:ilvl w:val="0"/>
          <w:numId w:val="7"/>
        </w:numPr>
        <w:spacing w:line="256" w:lineRule="auto"/>
      </w:pPr>
      <w:r>
        <w:t xml:space="preserve">Find you next ‘on ball’ and when it will be safe to go help that </w:t>
      </w:r>
      <w:proofErr w:type="gramStart"/>
      <w:r>
        <w:t>ball</w:t>
      </w:r>
      <w:proofErr w:type="gramEnd"/>
    </w:p>
    <w:p w14:paraId="34F4EEFB" w14:textId="77777777" w:rsidR="004109D0" w:rsidRDefault="004109D0" w:rsidP="004109D0">
      <w:pPr>
        <w:pStyle w:val="ListParagraph"/>
        <w:numPr>
          <w:ilvl w:val="0"/>
          <w:numId w:val="7"/>
        </w:numPr>
        <w:spacing w:line="256" w:lineRule="auto"/>
      </w:pPr>
      <w:r>
        <w:t xml:space="preserve">Consider the stage of the match to inform how much risk to </w:t>
      </w:r>
      <w:proofErr w:type="gramStart"/>
      <w:r>
        <w:t>take</w:t>
      </w:r>
      <w:proofErr w:type="gramEnd"/>
    </w:p>
    <w:p w14:paraId="3380F57E" w14:textId="77777777" w:rsidR="004109D0" w:rsidRDefault="004109D0" w:rsidP="004109D0">
      <w:r>
        <w:t>DON’T</w:t>
      </w:r>
    </w:p>
    <w:p w14:paraId="7556A23C" w14:textId="77777777" w:rsidR="004109D0" w:rsidRDefault="004109D0" w:rsidP="004109D0">
      <w:pPr>
        <w:pStyle w:val="ListParagraph"/>
        <w:numPr>
          <w:ilvl w:val="0"/>
          <w:numId w:val="8"/>
        </w:numPr>
        <w:spacing w:line="256" w:lineRule="auto"/>
      </w:pPr>
      <w:r>
        <w:t>Be too tentative, you are probably behind in the match so when there is an opening, go for it.</w:t>
      </w:r>
    </w:p>
    <w:p w14:paraId="179AD23C" w14:textId="77777777" w:rsidR="004109D0" w:rsidRDefault="004109D0" w:rsidP="004109D0">
      <w:r>
        <w:t>Any other DOs and DON’Ts?</w:t>
      </w:r>
    </w:p>
    <w:p w14:paraId="297FF3C8" w14:textId="77777777" w:rsidR="004109D0" w:rsidRDefault="004109D0" w:rsidP="004109D0">
      <w:r>
        <w:rPr>
          <w:u w:val="single"/>
        </w:rPr>
        <w:t>Caveat:</w:t>
      </w:r>
      <w:r>
        <w:t xml:space="preserve"> No hard and fast rules, you will need to adapt the approach depending on: </w:t>
      </w:r>
    </w:p>
    <w:p w14:paraId="2CB80B09" w14:textId="77777777" w:rsidR="004109D0" w:rsidRDefault="004109D0" w:rsidP="004109D0">
      <w:pPr>
        <w:pStyle w:val="ListParagraph"/>
        <w:numPr>
          <w:ilvl w:val="0"/>
          <w:numId w:val="8"/>
        </w:numPr>
        <w:spacing w:line="256" w:lineRule="auto"/>
      </w:pPr>
      <w:r>
        <w:t>Match score</w:t>
      </w:r>
    </w:p>
    <w:p w14:paraId="2B8C27C5" w14:textId="77777777" w:rsidR="004109D0" w:rsidRDefault="004109D0" w:rsidP="004109D0">
      <w:pPr>
        <w:pStyle w:val="ListParagraph"/>
        <w:numPr>
          <w:ilvl w:val="0"/>
          <w:numId w:val="8"/>
        </w:numPr>
        <w:spacing w:line="256" w:lineRule="auto"/>
      </w:pPr>
      <w:r>
        <w:t xml:space="preserve">Time remaining </w:t>
      </w:r>
    </w:p>
    <w:p w14:paraId="3ADE7FB1" w14:textId="77777777" w:rsidR="004109D0" w:rsidRDefault="004109D0" w:rsidP="004109D0">
      <w:pPr>
        <w:pStyle w:val="ListParagraph"/>
        <w:numPr>
          <w:ilvl w:val="0"/>
          <w:numId w:val="8"/>
        </w:numPr>
        <w:spacing w:line="256" w:lineRule="auto"/>
      </w:pPr>
      <w:r>
        <w:t>Quality of opposition play and captaining.</w:t>
      </w:r>
    </w:p>
    <w:p w14:paraId="04D57BF3" w14:textId="77777777" w:rsidR="004109D0" w:rsidRDefault="004109D0" w:rsidP="004109D0">
      <w:pPr>
        <w:rPr>
          <w:b/>
          <w:bCs/>
        </w:rPr>
      </w:pPr>
      <w:r>
        <w:rPr>
          <w:b/>
          <w:bCs/>
        </w:rPr>
        <w:br w:type="page"/>
      </w:r>
    </w:p>
    <w:p w14:paraId="0D00DA2B" w14:textId="77777777" w:rsidR="004109D0" w:rsidRDefault="004109D0" w:rsidP="004109D0">
      <w:pPr>
        <w:rPr>
          <w:b/>
          <w:bCs/>
        </w:rPr>
      </w:pPr>
      <w:r>
        <w:rPr>
          <w:b/>
          <w:bCs/>
        </w:rPr>
        <w:lastRenderedPageBreak/>
        <w:t xml:space="preserve">Activity </w:t>
      </w:r>
    </w:p>
    <w:p w14:paraId="74BE62A2" w14:textId="77777777" w:rsidR="004109D0" w:rsidRDefault="004109D0" w:rsidP="004109D0">
      <w:r>
        <w:t xml:space="preserve">Inside: The following two scenarios are similar. Play the following two scenarios out in your mind or on paper. Would you play the scenarios differently? </w:t>
      </w:r>
    </w:p>
    <w:p w14:paraId="46DAD7D6" w14:textId="77777777" w:rsidR="004109D0" w:rsidRDefault="004109D0" w:rsidP="004109D0"/>
    <w:p w14:paraId="549717AA" w14:textId="77777777" w:rsidR="004109D0" w:rsidRDefault="004109D0" w:rsidP="004109D0">
      <w:r>
        <w:t>Outside: Play 2 rounds of balls (1-10) in the first scenario in pairs or triples (consider using non-playing captains). Was red able to come back?</w:t>
      </w:r>
    </w:p>
    <w:p w14:paraId="4373B651" w14:textId="77777777" w:rsidR="004109D0" w:rsidRDefault="004109D0" w:rsidP="004109D0">
      <w:r>
        <w:t>Swap roles (captains and colours). Play 2 rounds of balls in the second scenario with two non-playing captains. Was red able to come back?</w:t>
      </w:r>
    </w:p>
    <w:p w14:paraId="492607EF" w14:textId="77777777" w:rsidR="004109D0" w:rsidRDefault="004109D0" w:rsidP="004109D0">
      <w:r>
        <w:t>Did the two scenarios play out differently? Why?</w:t>
      </w:r>
    </w:p>
    <w:p w14:paraId="5F5C0F9D" w14:textId="77777777" w:rsidR="004109D0" w:rsidRDefault="004109D0" w:rsidP="004109D0">
      <w:pPr>
        <w:rPr>
          <w:b/>
          <w:bCs/>
        </w:rPr>
      </w:pPr>
      <w:r>
        <w:rPr>
          <w:b/>
          <w:bCs/>
        </w:rPr>
        <w:t>All Off - Scenario 1</w:t>
      </w:r>
    </w:p>
    <w:p w14:paraId="69CFE029" w14:textId="77777777" w:rsidR="004109D0" w:rsidRDefault="004109D0" w:rsidP="004109D0">
      <w:r>
        <w:t>Red ball 1 to play and start working back into the match.</w:t>
      </w:r>
    </w:p>
    <w:p w14:paraId="66D774D6" w14:textId="1D2402DC" w:rsidR="004109D0" w:rsidRDefault="004109D0" w:rsidP="004109D0">
      <w:r>
        <w:rPr>
          <w:noProof/>
        </w:rPr>
        <w:drawing>
          <wp:inline distT="0" distB="0" distL="0" distR="0" wp14:anchorId="5527F27E" wp14:editId="5575A411">
            <wp:extent cx="5727700" cy="5727700"/>
            <wp:effectExtent l="0" t="0" r="6350" b="6350"/>
            <wp:docPr id="109301276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scatter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0E58F545" w14:textId="77777777" w:rsidR="004109D0" w:rsidRDefault="004109D0" w:rsidP="004109D0"/>
    <w:p w14:paraId="05C61D14" w14:textId="77777777" w:rsidR="004109D0" w:rsidRDefault="004109D0" w:rsidP="004109D0">
      <w:pPr>
        <w:rPr>
          <w:b/>
          <w:bCs/>
        </w:rPr>
      </w:pPr>
      <w:r>
        <w:rPr>
          <w:b/>
          <w:bCs/>
        </w:rPr>
        <w:lastRenderedPageBreak/>
        <w:t>All Off - Scenario 2</w:t>
      </w:r>
    </w:p>
    <w:p w14:paraId="1C5646E8" w14:textId="77777777" w:rsidR="004109D0" w:rsidRDefault="004109D0" w:rsidP="004109D0">
      <w:r>
        <w:t>Red ball 1 to play and start working back into the match.</w:t>
      </w:r>
    </w:p>
    <w:p w14:paraId="34EB066D" w14:textId="77777777" w:rsidR="004109D0" w:rsidRDefault="004109D0" w:rsidP="004109D0">
      <w:pPr>
        <w:rPr>
          <w:b/>
          <w:bCs/>
        </w:rPr>
      </w:pPr>
    </w:p>
    <w:p w14:paraId="37625CC3" w14:textId="151709E2" w:rsidR="004109D0" w:rsidRDefault="004109D0" w:rsidP="004109D0">
      <w:r>
        <w:rPr>
          <w:noProof/>
        </w:rPr>
        <w:drawing>
          <wp:inline distT="0" distB="0" distL="0" distR="0" wp14:anchorId="788EA037" wp14:editId="03B36ADB">
            <wp:extent cx="5727700" cy="5727700"/>
            <wp:effectExtent l="0" t="0" r="6350" b="6350"/>
            <wp:docPr id="2135525107"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scatter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538D8486" w14:textId="77777777" w:rsidR="004109D0" w:rsidRDefault="004109D0" w:rsidP="004109D0"/>
    <w:bookmarkEnd w:id="4"/>
    <w:p w14:paraId="7721E0CB" w14:textId="77777777" w:rsidR="004109D0" w:rsidRDefault="004109D0" w:rsidP="004109D0"/>
    <w:p w14:paraId="69B9BCF6" w14:textId="77777777" w:rsidR="004109D0" w:rsidRDefault="004109D0" w:rsidP="004109D0">
      <w:r>
        <w:rPr>
          <w:rFonts w:ascii="Times New Roman" w:hAnsi="Times New Roman" w:cs="Times New Roman"/>
          <w:sz w:val="24"/>
          <w:szCs w:val="24"/>
          <w:lang w:eastAsia="en-AU"/>
        </w:rPr>
        <w:br w:type="page"/>
      </w:r>
    </w:p>
    <w:p w14:paraId="035758DC" w14:textId="77777777" w:rsidR="000A1493" w:rsidRDefault="000A1493" w:rsidP="000A1493">
      <w:pPr>
        <w:rPr>
          <w:rFonts w:ascii="Arial" w:hAnsi="Arial" w:cs="Arial"/>
        </w:rPr>
      </w:pPr>
      <w:bookmarkStart w:id="5" w:name="_Hlk134449420"/>
      <w:r>
        <w:rPr>
          <w:rFonts w:ascii="Arial" w:hAnsi="Arial" w:cs="Arial"/>
          <w:b/>
          <w:bCs/>
          <w:color w:val="222222"/>
          <w:sz w:val="36"/>
          <w:szCs w:val="36"/>
        </w:rPr>
        <w:lastRenderedPageBreak/>
        <w:t xml:space="preserve">11 </w:t>
      </w:r>
      <w:r w:rsidRPr="00BC7CE7">
        <w:rPr>
          <w:rFonts w:ascii="Arial" w:hAnsi="Arial" w:cs="Arial"/>
          <w:b/>
          <w:bCs/>
          <w:color w:val="222222"/>
          <w:sz w:val="36"/>
          <w:szCs w:val="36"/>
        </w:rPr>
        <w:t>Training</w:t>
      </w:r>
      <w:r>
        <w:rPr>
          <w:rFonts w:ascii="Arial" w:hAnsi="Arial" w:cs="Arial"/>
          <w:b/>
          <w:bCs/>
          <w:color w:val="222222"/>
          <w:sz w:val="36"/>
          <w:szCs w:val="36"/>
        </w:rPr>
        <w:t xml:space="preserve"> and the Triad</w:t>
      </w:r>
    </w:p>
    <w:p w14:paraId="48F8960F" w14:textId="77777777" w:rsidR="000A1493" w:rsidRDefault="000A1493" w:rsidP="000A1493">
      <w:pPr>
        <w:rPr>
          <w:rFonts w:ascii="Arial" w:hAnsi="Arial" w:cs="Arial"/>
        </w:rPr>
      </w:pPr>
    </w:p>
    <w:p w14:paraId="03A1A8C0" w14:textId="77777777" w:rsidR="000A1493" w:rsidRDefault="000A1493" w:rsidP="000A1493">
      <w:pPr>
        <w:rPr>
          <w:rFonts w:ascii="Arial" w:hAnsi="Arial" w:cs="Arial"/>
          <w:sz w:val="21"/>
          <w:szCs w:val="21"/>
        </w:rPr>
      </w:pPr>
      <w:r>
        <w:rPr>
          <w:rFonts w:ascii="Arial" w:hAnsi="Arial" w:cs="Arial"/>
          <w:b/>
          <w:bCs/>
        </w:rPr>
        <w:t>Practising all 3 skills</w:t>
      </w:r>
      <w:r>
        <w:rPr>
          <w:rFonts w:ascii="Arial" w:hAnsi="Arial" w:cs="Arial"/>
        </w:rPr>
        <w:t xml:space="preserve">. </w:t>
      </w:r>
    </w:p>
    <w:p w14:paraId="6BD3856B" w14:textId="77777777" w:rsidR="000A1493" w:rsidRDefault="000A1493" w:rsidP="000A1493">
      <w:pPr>
        <w:rPr>
          <w:rFonts w:ascii="Arial" w:hAnsi="Arial" w:cs="Arial"/>
          <w:sz w:val="21"/>
          <w:szCs w:val="21"/>
        </w:rPr>
      </w:pPr>
      <w:r>
        <w:rPr>
          <w:rFonts w:ascii="Arial" w:hAnsi="Arial" w:cs="Arial"/>
          <w:sz w:val="21"/>
          <w:szCs w:val="21"/>
        </w:rPr>
        <w:t xml:space="preserve">Gateball requires a triad of interlinked skills: individual, team and thinking skills. (Team skills include working with a captain) </w:t>
      </w:r>
    </w:p>
    <w:p w14:paraId="2CB25880" w14:textId="77777777" w:rsidR="000A1493" w:rsidRDefault="000A1493" w:rsidP="000A1493">
      <w:r>
        <w:rPr>
          <w:rFonts w:ascii="Arial" w:hAnsi="Arial" w:cs="Arial"/>
          <w:sz w:val="21"/>
          <w:szCs w:val="21"/>
        </w:rPr>
        <w:t>Are you practising enough team and thinking skills if you do use block or random practice drills previously discussed?</w:t>
      </w:r>
    </w:p>
    <w:p w14:paraId="50F9FF70" w14:textId="6A3613EC" w:rsidR="000A1493" w:rsidRDefault="000A1493" w:rsidP="000A1493">
      <w:pPr>
        <w:rPr>
          <w:rFonts w:ascii="Arial" w:hAnsi="Arial" w:cs="Arial"/>
          <w:b/>
          <w:bCs/>
        </w:rPr>
      </w:pPr>
      <w:r>
        <w:rPr>
          <w:noProof/>
        </w:rPr>
        <w:drawing>
          <wp:anchor distT="0" distB="0" distL="0" distR="0" simplePos="0" relativeHeight="251665408" behindDoc="0" locked="0" layoutInCell="1" allowOverlap="1" wp14:anchorId="7D65B611" wp14:editId="3B8EA3FE">
            <wp:simplePos x="0" y="0"/>
            <wp:positionH relativeFrom="column">
              <wp:align>center</wp:align>
            </wp:positionH>
            <wp:positionV relativeFrom="paragraph">
              <wp:posOffset>0</wp:posOffset>
            </wp:positionV>
            <wp:extent cx="4496435" cy="3109595"/>
            <wp:effectExtent l="0" t="0" r="0" b="0"/>
            <wp:wrapTopAndBottom/>
            <wp:docPr id="3874441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6435" cy="3109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1C95CD5" w14:textId="77777777" w:rsidR="000A1493" w:rsidRDefault="000A1493" w:rsidP="000A1493">
      <w:pPr>
        <w:rPr>
          <w:rFonts w:ascii="Arial" w:hAnsi="Arial" w:cs="Arial"/>
          <w:b/>
          <w:bCs/>
          <w:sz w:val="21"/>
          <w:szCs w:val="21"/>
        </w:rPr>
      </w:pPr>
    </w:p>
    <w:p w14:paraId="44FB157F" w14:textId="77777777" w:rsidR="000A1493" w:rsidRDefault="000A1493" w:rsidP="000A1493">
      <w:pPr>
        <w:rPr>
          <w:rFonts w:ascii="Arial" w:hAnsi="Arial" w:cs="Arial"/>
          <w:sz w:val="21"/>
          <w:szCs w:val="21"/>
        </w:rPr>
      </w:pPr>
      <w:r>
        <w:rPr>
          <w:rFonts w:ascii="Arial" w:hAnsi="Arial" w:cs="Arial"/>
          <w:b/>
          <w:bCs/>
          <w:sz w:val="21"/>
          <w:szCs w:val="21"/>
        </w:rPr>
        <w:t>The Action Perception Cycle</w:t>
      </w:r>
    </w:p>
    <w:p w14:paraId="6F7472DD" w14:textId="3B49D94F" w:rsidR="000A1493" w:rsidRDefault="000A1493" w:rsidP="000A1493">
      <w:pPr>
        <w:pStyle w:val="BodyText"/>
        <w:numPr>
          <w:ilvl w:val="0"/>
          <w:numId w:val="35"/>
        </w:numPr>
        <w:pBdr>
          <w:top w:val="single" w:sz="1" w:space="1" w:color="C0C0C0"/>
          <w:left w:val="single" w:sz="1" w:space="1" w:color="C0C0C0"/>
          <w:bottom w:val="single" w:sz="1" w:space="1" w:color="C0C0C0"/>
          <w:right w:val="single" w:sz="1" w:space="1" w:color="C0C0C0"/>
        </w:pBdr>
        <w:tabs>
          <w:tab w:val="clear" w:pos="0"/>
          <w:tab w:val="left" w:pos="707"/>
          <w:tab w:val="num" w:pos="1144"/>
        </w:tabs>
        <w:ind w:left="1144" w:hanging="360"/>
        <w:rPr>
          <w:rFonts w:ascii="Arial" w:hAnsi="Arial" w:cs="Arial"/>
          <w:sz w:val="21"/>
          <w:szCs w:val="21"/>
        </w:rPr>
      </w:pPr>
      <w:r>
        <w:rPr>
          <w:rFonts w:ascii="Arial" w:hAnsi="Arial" w:cs="Arial"/>
          <w:sz w:val="21"/>
          <w:szCs w:val="21"/>
        </w:rPr>
        <w:t>Perception: players take in information from their environment, such as the location of balls, the current score in the game, the time left, their previous experience of similar situations</w:t>
      </w:r>
    </w:p>
    <w:p w14:paraId="61677E4C" w14:textId="3BDF1517" w:rsidR="000A1493" w:rsidRDefault="000A1493" w:rsidP="000A1493">
      <w:pPr>
        <w:pStyle w:val="BodyText"/>
        <w:numPr>
          <w:ilvl w:val="0"/>
          <w:numId w:val="35"/>
        </w:numPr>
        <w:pBdr>
          <w:top w:val="single" w:sz="1" w:space="1" w:color="C0C0C0"/>
          <w:left w:val="single" w:sz="1" w:space="1" w:color="C0C0C0"/>
          <w:bottom w:val="single" w:sz="1" w:space="1" w:color="C0C0C0"/>
          <w:right w:val="single" w:sz="1" w:space="1" w:color="C0C0C0"/>
        </w:pBdr>
        <w:tabs>
          <w:tab w:val="clear" w:pos="0"/>
          <w:tab w:val="left" w:pos="707"/>
          <w:tab w:val="num" w:pos="1144"/>
        </w:tabs>
        <w:ind w:left="1144" w:hanging="360"/>
        <w:rPr>
          <w:rFonts w:ascii="Arial" w:hAnsi="Arial" w:cs="Arial"/>
          <w:sz w:val="21"/>
          <w:szCs w:val="21"/>
        </w:rPr>
      </w:pPr>
      <w:r>
        <w:rPr>
          <w:rFonts w:ascii="Arial" w:hAnsi="Arial" w:cs="Arial"/>
          <w:sz w:val="21"/>
          <w:szCs w:val="21"/>
        </w:rPr>
        <w:t>Decision-making: With a brief instruction from their captain, they integrate this guidance with their own perception and process all the information. They make decisions about how to execute their stroke or spark.</w:t>
      </w:r>
    </w:p>
    <w:p w14:paraId="5A6506BE" w14:textId="77777777" w:rsidR="000A1493" w:rsidRDefault="000A1493" w:rsidP="000A1493">
      <w:pPr>
        <w:pStyle w:val="BodyText"/>
        <w:numPr>
          <w:ilvl w:val="0"/>
          <w:numId w:val="35"/>
        </w:numPr>
        <w:pBdr>
          <w:top w:val="single" w:sz="1" w:space="1" w:color="C0C0C0"/>
          <w:left w:val="single" w:sz="1" w:space="1" w:color="C0C0C0"/>
          <w:bottom w:val="single" w:sz="1" w:space="1" w:color="C0C0C0"/>
          <w:right w:val="single" w:sz="1" w:space="1" w:color="C0C0C0"/>
        </w:pBdr>
        <w:tabs>
          <w:tab w:val="clear" w:pos="0"/>
          <w:tab w:val="left" w:pos="707"/>
          <w:tab w:val="num" w:pos="1144"/>
        </w:tabs>
        <w:ind w:left="1144" w:hanging="360"/>
        <w:rPr>
          <w:rFonts w:ascii="Arial" w:hAnsi="Arial" w:cs="Arial"/>
          <w:sz w:val="21"/>
          <w:szCs w:val="21"/>
        </w:rPr>
      </w:pPr>
      <w:r>
        <w:rPr>
          <w:rFonts w:ascii="Arial" w:hAnsi="Arial" w:cs="Arial"/>
          <w:sz w:val="21"/>
          <w:szCs w:val="21"/>
        </w:rPr>
        <w:t>Action: Players then execute their chosen action, which in turn feeds back into their perception of what is possible in similar situations.</w:t>
      </w:r>
    </w:p>
    <w:p w14:paraId="70C09EC2" w14:textId="77777777" w:rsidR="000A1493" w:rsidRDefault="000A1493" w:rsidP="000A1493">
      <w:pPr>
        <w:rPr>
          <w:rFonts w:ascii="Arial" w:hAnsi="Arial" w:cs="Arial"/>
          <w:sz w:val="21"/>
          <w:szCs w:val="21"/>
        </w:rPr>
      </w:pPr>
    </w:p>
    <w:p w14:paraId="28975C5C" w14:textId="77777777" w:rsidR="000A1493" w:rsidRDefault="000A1493" w:rsidP="000A1493">
      <w:pPr>
        <w:rPr>
          <w:rFonts w:ascii="Arial" w:hAnsi="Arial" w:cs="Arial"/>
          <w:sz w:val="21"/>
          <w:szCs w:val="21"/>
        </w:rPr>
      </w:pPr>
      <w:r>
        <w:rPr>
          <w:rFonts w:ascii="Arial" w:hAnsi="Arial" w:cs="Arial"/>
          <w:b/>
          <w:bCs/>
          <w:sz w:val="21"/>
          <w:szCs w:val="21"/>
        </w:rPr>
        <w:t>Using Mini Scenarios for training</w:t>
      </w:r>
    </w:p>
    <w:p w14:paraId="51BEEDD8" w14:textId="77777777" w:rsidR="000A1493" w:rsidRDefault="000A1493" w:rsidP="000A1493">
      <w:pPr>
        <w:rPr>
          <w:rFonts w:ascii="Arial" w:hAnsi="Arial" w:cs="Arial"/>
          <w:sz w:val="21"/>
          <w:szCs w:val="21"/>
        </w:rPr>
      </w:pPr>
    </w:p>
    <w:p w14:paraId="24B748B1" w14:textId="77777777" w:rsidR="000A1493" w:rsidRDefault="000A1493" w:rsidP="000A1493">
      <w:pPr>
        <w:rPr>
          <w:rFonts w:ascii="Arial" w:hAnsi="Arial" w:cs="Arial"/>
          <w:sz w:val="21"/>
          <w:szCs w:val="21"/>
        </w:rPr>
      </w:pPr>
      <w:r>
        <w:rPr>
          <w:rFonts w:ascii="Arial" w:hAnsi="Arial" w:cs="Arial"/>
          <w:sz w:val="21"/>
          <w:szCs w:val="21"/>
        </w:rPr>
        <w:t xml:space="preserve">If at the end, of a game, you can recall some situations that were important, they are worth replaying.  Next time the situation arises a player is more likely to make the best decisions about how to play. </w:t>
      </w:r>
    </w:p>
    <w:p w14:paraId="266C843F" w14:textId="77777777" w:rsidR="000A1493" w:rsidRDefault="000A1493" w:rsidP="000A1493">
      <w:pPr>
        <w:rPr>
          <w:rFonts w:ascii="Arial" w:hAnsi="Arial" w:cs="Arial"/>
          <w:sz w:val="21"/>
          <w:szCs w:val="21"/>
        </w:rPr>
      </w:pPr>
    </w:p>
    <w:p w14:paraId="2C1A257A" w14:textId="7AB9EE89" w:rsidR="000A1493" w:rsidRDefault="000A1493" w:rsidP="000A1493">
      <w:pPr>
        <w:rPr>
          <w:rFonts w:ascii="Arial" w:hAnsi="Arial" w:cs="Arial"/>
          <w:b/>
          <w:bCs/>
          <w:sz w:val="21"/>
          <w:szCs w:val="21"/>
        </w:rPr>
      </w:pPr>
      <w:r>
        <w:rPr>
          <w:rFonts w:ascii="Arial" w:hAnsi="Arial" w:cs="Arial"/>
          <w:sz w:val="21"/>
          <w:szCs w:val="21"/>
        </w:rPr>
        <w:lastRenderedPageBreak/>
        <w:t xml:space="preserve">If a captain can obtain scenarios from other games, they can also be used to help the captain and player foster the skills needed by them both </w:t>
      </w:r>
      <w:proofErr w:type="gramStart"/>
      <w:r>
        <w:rPr>
          <w:rFonts w:ascii="Arial" w:hAnsi="Arial" w:cs="Arial"/>
          <w:sz w:val="21"/>
          <w:szCs w:val="21"/>
        </w:rPr>
        <w:t>in order to</w:t>
      </w:r>
      <w:proofErr w:type="gramEnd"/>
      <w:r>
        <w:rPr>
          <w:rFonts w:ascii="Arial" w:hAnsi="Arial" w:cs="Arial"/>
          <w:sz w:val="21"/>
          <w:szCs w:val="21"/>
        </w:rPr>
        <w:t xml:space="preserve"> work together.</w:t>
      </w:r>
    </w:p>
    <w:p w14:paraId="021C82D4" w14:textId="77777777" w:rsidR="000A1493" w:rsidRDefault="000A1493" w:rsidP="000A1493">
      <w:pPr>
        <w:rPr>
          <w:rFonts w:ascii="Arial" w:hAnsi="Arial" w:cs="Arial"/>
          <w:b/>
          <w:bCs/>
          <w:sz w:val="21"/>
          <w:szCs w:val="21"/>
        </w:rPr>
      </w:pPr>
    </w:p>
    <w:p w14:paraId="1AD3B9C3" w14:textId="77777777" w:rsidR="000A1493" w:rsidRDefault="000A1493" w:rsidP="000A1493">
      <w:pPr>
        <w:rPr>
          <w:rFonts w:ascii="Arial" w:hAnsi="Arial" w:cs="Arial"/>
          <w:sz w:val="21"/>
          <w:szCs w:val="21"/>
        </w:rPr>
      </w:pPr>
      <w:r>
        <w:rPr>
          <w:rFonts w:ascii="Arial" w:hAnsi="Arial" w:cs="Arial"/>
          <w:b/>
          <w:bCs/>
          <w:sz w:val="21"/>
          <w:szCs w:val="21"/>
        </w:rPr>
        <w:t>Advantages:</w:t>
      </w:r>
    </w:p>
    <w:p w14:paraId="478A30E7" w14:textId="77777777" w:rsidR="000A1493" w:rsidRDefault="000A1493" w:rsidP="000A1493">
      <w:pPr>
        <w:widowControl w:val="0"/>
        <w:numPr>
          <w:ilvl w:val="0"/>
          <w:numId w:val="36"/>
        </w:numPr>
        <w:suppressAutoHyphens/>
        <w:spacing w:after="0" w:line="240" w:lineRule="auto"/>
        <w:rPr>
          <w:rFonts w:ascii="Arial" w:hAnsi="Arial" w:cs="Arial"/>
          <w:sz w:val="21"/>
          <w:szCs w:val="21"/>
        </w:rPr>
      </w:pPr>
      <w:r>
        <w:rPr>
          <w:rFonts w:ascii="Arial" w:hAnsi="Arial" w:cs="Arial"/>
          <w:sz w:val="21"/>
          <w:szCs w:val="21"/>
        </w:rPr>
        <w:t xml:space="preserve">Players often prefer doing this rather than doing </w:t>
      </w:r>
      <w:proofErr w:type="gramStart"/>
      <w:r>
        <w:rPr>
          <w:rFonts w:ascii="Arial" w:hAnsi="Arial" w:cs="Arial"/>
          <w:sz w:val="21"/>
          <w:szCs w:val="21"/>
        </w:rPr>
        <w:t>drills</w:t>
      </w:r>
      <w:proofErr w:type="gramEnd"/>
      <w:r>
        <w:rPr>
          <w:rFonts w:ascii="Arial" w:hAnsi="Arial" w:cs="Arial"/>
          <w:sz w:val="21"/>
          <w:szCs w:val="21"/>
        </w:rPr>
        <w:t xml:space="preserve"> </w:t>
      </w:r>
    </w:p>
    <w:p w14:paraId="1B82EE34" w14:textId="77777777" w:rsidR="000A1493" w:rsidRDefault="000A1493" w:rsidP="000A1493">
      <w:pPr>
        <w:widowControl w:val="0"/>
        <w:numPr>
          <w:ilvl w:val="0"/>
          <w:numId w:val="36"/>
        </w:numPr>
        <w:suppressAutoHyphens/>
        <w:spacing w:after="0" w:line="240" w:lineRule="auto"/>
        <w:rPr>
          <w:rFonts w:ascii="Arial" w:hAnsi="Arial" w:cs="Arial"/>
          <w:sz w:val="21"/>
          <w:szCs w:val="21"/>
        </w:rPr>
      </w:pPr>
      <w:r>
        <w:rPr>
          <w:rFonts w:ascii="Arial" w:hAnsi="Arial" w:cs="Arial"/>
          <w:sz w:val="21"/>
          <w:szCs w:val="21"/>
        </w:rPr>
        <w:t xml:space="preserve">It provides opportunity for reflection relevant to game situations and feeds directly into player's experience. It thereby affects their decision making next </w:t>
      </w:r>
      <w:proofErr w:type="gramStart"/>
      <w:r>
        <w:rPr>
          <w:rFonts w:ascii="Arial" w:hAnsi="Arial" w:cs="Arial"/>
          <w:sz w:val="21"/>
          <w:szCs w:val="21"/>
        </w:rPr>
        <w:t>time</w:t>
      </w:r>
      <w:proofErr w:type="gramEnd"/>
    </w:p>
    <w:p w14:paraId="08F90408" w14:textId="77777777" w:rsidR="000A1493" w:rsidRDefault="000A1493" w:rsidP="000A1493">
      <w:pPr>
        <w:widowControl w:val="0"/>
        <w:numPr>
          <w:ilvl w:val="0"/>
          <w:numId w:val="36"/>
        </w:numPr>
        <w:suppressAutoHyphens/>
        <w:spacing w:after="0" w:line="240" w:lineRule="auto"/>
        <w:rPr>
          <w:rFonts w:ascii="Arial" w:hAnsi="Arial" w:cs="Arial"/>
          <w:sz w:val="21"/>
          <w:szCs w:val="21"/>
        </w:rPr>
      </w:pPr>
      <w:r>
        <w:rPr>
          <w:rFonts w:ascii="Arial" w:hAnsi="Arial" w:cs="Arial"/>
          <w:sz w:val="21"/>
          <w:szCs w:val="21"/>
        </w:rPr>
        <w:t xml:space="preserve">it can be more inclusive of “social” </w:t>
      </w:r>
      <w:proofErr w:type="gramStart"/>
      <w:r>
        <w:rPr>
          <w:rFonts w:ascii="Arial" w:hAnsi="Arial" w:cs="Arial"/>
          <w:sz w:val="21"/>
          <w:szCs w:val="21"/>
        </w:rPr>
        <w:t>players</w:t>
      </w:r>
      <w:proofErr w:type="gramEnd"/>
    </w:p>
    <w:p w14:paraId="541C50CA" w14:textId="77777777" w:rsidR="000A1493" w:rsidRDefault="000A1493" w:rsidP="000A1493">
      <w:pPr>
        <w:rPr>
          <w:rFonts w:ascii="Arial" w:hAnsi="Arial" w:cs="Arial"/>
          <w:sz w:val="21"/>
          <w:szCs w:val="21"/>
        </w:rPr>
      </w:pPr>
    </w:p>
    <w:p w14:paraId="5D5443D3" w14:textId="77777777" w:rsidR="000A1493" w:rsidRDefault="000A1493" w:rsidP="000A1493">
      <w:pPr>
        <w:jc w:val="center"/>
        <w:rPr>
          <w:rFonts w:ascii="Arial" w:hAnsi="Arial" w:cs="Arial"/>
          <w:b/>
          <w:bCs/>
          <w:sz w:val="21"/>
          <w:szCs w:val="21"/>
        </w:rPr>
      </w:pPr>
      <w:r>
        <w:rPr>
          <w:rFonts w:ascii="Arial" w:hAnsi="Arial" w:cs="Arial"/>
          <w:b/>
          <w:bCs/>
          <w:sz w:val="21"/>
          <w:szCs w:val="21"/>
        </w:rPr>
        <w:t>A game is not practice, or is it?</w:t>
      </w:r>
    </w:p>
    <w:p w14:paraId="04BAEBD1" w14:textId="77777777" w:rsidR="000A1493" w:rsidRDefault="000A1493" w:rsidP="000A1493">
      <w:pPr>
        <w:jc w:val="center"/>
        <w:rPr>
          <w:rFonts w:ascii="Arial" w:hAnsi="Arial" w:cs="Arial"/>
          <w:b/>
          <w:bCs/>
          <w:sz w:val="21"/>
          <w:szCs w:val="21"/>
        </w:rPr>
      </w:pPr>
    </w:p>
    <w:p w14:paraId="11F57590" w14:textId="77777777" w:rsidR="000A1493" w:rsidRDefault="000A1493" w:rsidP="000A1493">
      <w:pPr>
        <w:pageBreakBefore/>
        <w:jc w:val="center"/>
        <w:rPr>
          <w:rFonts w:ascii="Arial" w:hAnsi="Arial" w:cs="Arial"/>
          <w:sz w:val="21"/>
          <w:szCs w:val="21"/>
        </w:rPr>
      </w:pPr>
      <w:r>
        <w:rPr>
          <w:rFonts w:ascii="Arial" w:hAnsi="Arial" w:cs="Arial"/>
          <w:b/>
          <w:bCs/>
          <w:sz w:val="36"/>
          <w:szCs w:val="36"/>
        </w:rPr>
        <w:lastRenderedPageBreak/>
        <w:t xml:space="preserve">Training and the Triad: Presenter </w:t>
      </w:r>
    </w:p>
    <w:p w14:paraId="10ABD77A" w14:textId="77777777" w:rsidR="000A1493" w:rsidRDefault="000A1493" w:rsidP="000A1493">
      <w:pPr>
        <w:rPr>
          <w:rFonts w:ascii="Arial" w:hAnsi="Arial" w:cs="Arial"/>
          <w:sz w:val="21"/>
          <w:szCs w:val="21"/>
        </w:rPr>
      </w:pPr>
      <w:proofErr w:type="gramStart"/>
      <w:r>
        <w:rPr>
          <w:rFonts w:ascii="Arial" w:hAnsi="Arial" w:cs="Arial"/>
          <w:sz w:val="21"/>
          <w:szCs w:val="21"/>
        </w:rPr>
        <w:t>The  exercises</w:t>
      </w:r>
      <w:proofErr w:type="gramEnd"/>
      <w:r>
        <w:rPr>
          <w:rFonts w:ascii="Arial" w:hAnsi="Arial" w:cs="Arial"/>
          <w:sz w:val="21"/>
          <w:szCs w:val="21"/>
        </w:rPr>
        <w:t xml:space="preserve"> for this session are </w:t>
      </w:r>
      <w:r>
        <w:rPr>
          <w:rFonts w:ascii="Arial" w:hAnsi="Arial" w:cs="Arial"/>
          <w:i/>
          <w:iCs/>
          <w:sz w:val="21"/>
          <w:szCs w:val="21"/>
        </w:rPr>
        <w:t>Mini Scenarios</w:t>
      </w:r>
      <w:r>
        <w:rPr>
          <w:rFonts w:ascii="Arial" w:hAnsi="Arial" w:cs="Arial"/>
          <w:sz w:val="21"/>
          <w:szCs w:val="21"/>
        </w:rPr>
        <w:t xml:space="preserve">  that actually happened in real games. Participants need to use their individual skills, their team </w:t>
      </w:r>
      <w:proofErr w:type="gramStart"/>
      <w:r>
        <w:rPr>
          <w:rFonts w:ascii="Arial" w:hAnsi="Arial" w:cs="Arial"/>
          <w:sz w:val="21"/>
          <w:szCs w:val="21"/>
        </w:rPr>
        <w:t>skills</w:t>
      </w:r>
      <w:proofErr w:type="gramEnd"/>
      <w:r>
        <w:rPr>
          <w:rFonts w:ascii="Arial" w:hAnsi="Arial" w:cs="Arial"/>
          <w:sz w:val="21"/>
          <w:szCs w:val="21"/>
        </w:rPr>
        <w:t xml:space="preserve"> and their thinking skills to complete them. It is </w:t>
      </w:r>
      <w:proofErr w:type="gramStart"/>
      <w:r>
        <w:rPr>
          <w:rFonts w:ascii="Arial" w:hAnsi="Arial" w:cs="Arial"/>
          <w:sz w:val="21"/>
          <w:szCs w:val="21"/>
        </w:rPr>
        <w:t>proposed  that</w:t>
      </w:r>
      <w:proofErr w:type="gramEnd"/>
      <w:r>
        <w:rPr>
          <w:rFonts w:ascii="Arial" w:hAnsi="Arial" w:cs="Arial"/>
          <w:sz w:val="21"/>
          <w:szCs w:val="21"/>
        </w:rPr>
        <w:t xml:space="preserve"> this can be a more rounded training activity than block or random drills. </w:t>
      </w:r>
    </w:p>
    <w:p w14:paraId="6E91680B" w14:textId="77777777" w:rsidR="000A1493" w:rsidRDefault="000A1493" w:rsidP="000A1493">
      <w:pPr>
        <w:rPr>
          <w:rFonts w:ascii="Arial" w:hAnsi="Arial" w:cs="Arial"/>
          <w:sz w:val="21"/>
          <w:szCs w:val="21"/>
        </w:rPr>
      </w:pPr>
      <w:r>
        <w:rPr>
          <w:rFonts w:ascii="Arial" w:hAnsi="Arial" w:cs="Arial"/>
          <w:sz w:val="21"/>
          <w:szCs w:val="21"/>
        </w:rPr>
        <w:t xml:space="preserve">A series of </w:t>
      </w:r>
      <w:r>
        <w:rPr>
          <w:rFonts w:ascii="Arial" w:hAnsi="Arial" w:cs="Arial"/>
          <w:i/>
          <w:iCs/>
          <w:sz w:val="21"/>
          <w:szCs w:val="21"/>
        </w:rPr>
        <w:t xml:space="preserve">Mini Scenarios </w:t>
      </w:r>
      <w:r>
        <w:rPr>
          <w:rFonts w:ascii="Arial" w:hAnsi="Arial" w:cs="Arial"/>
          <w:sz w:val="21"/>
          <w:szCs w:val="21"/>
        </w:rPr>
        <w:t xml:space="preserve">are included on the following pages. In the </w:t>
      </w:r>
      <w:r>
        <w:rPr>
          <w:rFonts w:ascii="Arial" w:hAnsi="Arial" w:cs="Arial"/>
          <w:i/>
          <w:iCs/>
          <w:sz w:val="21"/>
          <w:szCs w:val="21"/>
        </w:rPr>
        <w:t xml:space="preserve">Thinking Like a Captain </w:t>
      </w:r>
      <w:proofErr w:type="gramStart"/>
      <w:r>
        <w:rPr>
          <w:rFonts w:ascii="Arial" w:hAnsi="Arial" w:cs="Arial"/>
          <w:i/>
          <w:iCs/>
          <w:sz w:val="21"/>
          <w:szCs w:val="21"/>
        </w:rPr>
        <w:t>Course</w:t>
      </w:r>
      <w:proofErr w:type="gramEnd"/>
      <w:r>
        <w:rPr>
          <w:rFonts w:ascii="Arial" w:hAnsi="Arial" w:cs="Arial"/>
          <w:sz w:val="21"/>
          <w:szCs w:val="21"/>
        </w:rPr>
        <w:t xml:space="preserve"> we have used mini scenarios to encourage players to think tactically about the strokes and sparks they are about to play.</w:t>
      </w:r>
    </w:p>
    <w:p w14:paraId="5BC165EF" w14:textId="77777777" w:rsidR="000A1493" w:rsidRDefault="000A1493" w:rsidP="000A1493">
      <w:pPr>
        <w:rPr>
          <w:rFonts w:ascii="Arial" w:hAnsi="Arial" w:cs="Arial"/>
          <w:sz w:val="21"/>
          <w:szCs w:val="21"/>
        </w:rPr>
      </w:pPr>
      <w:r>
        <w:rPr>
          <w:rFonts w:ascii="Arial" w:hAnsi="Arial" w:cs="Arial"/>
          <w:sz w:val="21"/>
          <w:szCs w:val="21"/>
        </w:rPr>
        <w:t>As we are currently holding a Captain's course, we can use the following to address individual, team and thinking skills for both the player and captains!</w:t>
      </w:r>
    </w:p>
    <w:p w14:paraId="6492E23E" w14:textId="77777777" w:rsidR="000A1493" w:rsidRDefault="000A1493" w:rsidP="000A1493">
      <w:pPr>
        <w:rPr>
          <w:rFonts w:ascii="Arial" w:hAnsi="Arial" w:cs="Arial"/>
          <w:sz w:val="21"/>
          <w:szCs w:val="21"/>
        </w:rPr>
      </w:pPr>
      <w:r>
        <w:rPr>
          <w:rFonts w:ascii="Arial" w:hAnsi="Arial" w:cs="Arial"/>
          <w:sz w:val="21"/>
          <w:szCs w:val="21"/>
        </w:rPr>
        <w:t xml:space="preserve">Look through the </w:t>
      </w:r>
      <w:r>
        <w:rPr>
          <w:rFonts w:ascii="Arial" w:hAnsi="Arial" w:cs="Arial"/>
          <w:i/>
          <w:iCs/>
          <w:sz w:val="21"/>
          <w:szCs w:val="21"/>
        </w:rPr>
        <w:t xml:space="preserve">Mini Scenarios </w:t>
      </w:r>
      <w:r>
        <w:rPr>
          <w:rFonts w:ascii="Arial" w:hAnsi="Arial" w:cs="Arial"/>
          <w:sz w:val="21"/>
          <w:szCs w:val="21"/>
        </w:rPr>
        <w:t>and choose the ones that you think are the most interesting and start with those. There is no specified order for the activities.</w:t>
      </w:r>
    </w:p>
    <w:p w14:paraId="71FE60E7" w14:textId="77777777" w:rsidR="000A1493" w:rsidRDefault="000A1493" w:rsidP="000A1493">
      <w:pPr>
        <w:rPr>
          <w:rFonts w:ascii="Arial" w:hAnsi="Arial" w:cs="Arial"/>
          <w:sz w:val="21"/>
          <w:szCs w:val="21"/>
        </w:rPr>
      </w:pPr>
    </w:p>
    <w:p w14:paraId="46D86BD6" w14:textId="77777777" w:rsidR="000A1493" w:rsidRDefault="000A1493" w:rsidP="000A1493">
      <w:pPr>
        <w:rPr>
          <w:rFonts w:ascii="Arial" w:hAnsi="Arial" w:cs="Arial"/>
          <w:sz w:val="21"/>
          <w:szCs w:val="21"/>
        </w:rPr>
      </w:pPr>
      <w:r>
        <w:rPr>
          <w:rFonts w:ascii="Arial" w:hAnsi="Arial" w:cs="Arial"/>
          <w:b/>
          <w:bCs/>
          <w:sz w:val="21"/>
          <w:szCs w:val="21"/>
        </w:rPr>
        <w:t>The steps you need to follow for each scenario are:</w:t>
      </w:r>
    </w:p>
    <w:p w14:paraId="63F368C3" w14:textId="77777777" w:rsidR="000A1493" w:rsidRDefault="000A1493" w:rsidP="000A1493">
      <w:pPr>
        <w:widowControl w:val="0"/>
        <w:numPr>
          <w:ilvl w:val="0"/>
          <w:numId w:val="38"/>
        </w:numPr>
        <w:suppressAutoHyphens/>
        <w:spacing w:after="0" w:line="240" w:lineRule="auto"/>
        <w:rPr>
          <w:rFonts w:ascii="Arial" w:hAnsi="Arial" w:cs="Arial"/>
          <w:sz w:val="21"/>
          <w:szCs w:val="21"/>
        </w:rPr>
      </w:pPr>
      <w:r>
        <w:rPr>
          <w:rFonts w:ascii="Arial" w:hAnsi="Arial" w:cs="Arial"/>
          <w:sz w:val="21"/>
          <w:szCs w:val="21"/>
        </w:rPr>
        <w:t xml:space="preserve">Set the balls up as shown in the picture for the scenario you have </w:t>
      </w:r>
      <w:proofErr w:type="gramStart"/>
      <w:r>
        <w:rPr>
          <w:rFonts w:ascii="Arial" w:hAnsi="Arial" w:cs="Arial"/>
          <w:sz w:val="21"/>
          <w:szCs w:val="21"/>
        </w:rPr>
        <w:t>chosen</w:t>
      </w:r>
      <w:proofErr w:type="gramEnd"/>
    </w:p>
    <w:p w14:paraId="7F3688E9" w14:textId="77777777" w:rsidR="000A1493" w:rsidRDefault="000A1493" w:rsidP="000A1493">
      <w:pPr>
        <w:widowControl w:val="0"/>
        <w:numPr>
          <w:ilvl w:val="0"/>
          <w:numId w:val="38"/>
        </w:numPr>
        <w:suppressAutoHyphens/>
        <w:spacing w:after="0" w:line="240" w:lineRule="auto"/>
        <w:rPr>
          <w:rFonts w:ascii="Arial" w:hAnsi="Arial" w:cs="Arial"/>
          <w:sz w:val="21"/>
          <w:szCs w:val="21"/>
        </w:rPr>
      </w:pPr>
      <w:r>
        <w:rPr>
          <w:rFonts w:ascii="Arial" w:hAnsi="Arial" w:cs="Arial"/>
          <w:sz w:val="21"/>
          <w:szCs w:val="21"/>
        </w:rPr>
        <w:t>Ask for a volunteer captain and player for each Mini Scenario</w:t>
      </w:r>
    </w:p>
    <w:p w14:paraId="36C346F9" w14:textId="2016CE12" w:rsidR="000A1493" w:rsidRDefault="000A1493" w:rsidP="000A1493">
      <w:pPr>
        <w:widowControl w:val="0"/>
        <w:numPr>
          <w:ilvl w:val="0"/>
          <w:numId w:val="38"/>
        </w:numPr>
        <w:suppressAutoHyphens/>
        <w:spacing w:after="0" w:line="240" w:lineRule="auto"/>
        <w:rPr>
          <w:rFonts w:ascii="Arial" w:hAnsi="Arial" w:cs="Arial"/>
          <w:sz w:val="21"/>
          <w:szCs w:val="21"/>
        </w:rPr>
      </w:pPr>
      <w:r>
        <w:rPr>
          <w:rFonts w:ascii="Arial" w:hAnsi="Arial" w:cs="Arial"/>
          <w:sz w:val="21"/>
          <w:szCs w:val="21"/>
        </w:rPr>
        <w:t xml:space="preserve">Ask your captain and </w:t>
      </w:r>
      <w:proofErr w:type="gramStart"/>
      <w:r>
        <w:rPr>
          <w:rFonts w:ascii="Arial" w:hAnsi="Arial" w:cs="Arial"/>
          <w:sz w:val="21"/>
          <w:szCs w:val="21"/>
        </w:rPr>
        <w:t>player  to</w:t>
      </w:r>
      <w:proofErr w:type="gramEnd"/>
      <w:r>
        <w:rPr>
          <w:rFonts w:ascii="Arial" w:hAnsi="Arial" w:cs="Arial"/>
          <w:sz w:val="21"/>
          <w:szCs w:val="21"/>
        </w:rPr>
        <w:t xml:space="preserve"> move to a suitable position courtside but get the player and captain to stand apart.</w:t>
      </w:r>
    </w:p>
    <w:p w14:paraId="51FAD3E0" w14:textId="77777777" w:rsidR="000A1493" w:rsidRDefault="000A1493" w:rsidP="000A1493">
      <w:pPr>
        <w:widowControl w:val="0"/>
        <w:numPr>
          <w:ilvl w:val="0"/>
          <w:numId w:val="38"/>
        </w:numPr>
        <w:suppressAutoHyphens/>
        <w:spacing w:after="0" w:line="240" w:lineRule="auto"/>
        <w:rPr>
          <w:rFonts w:ascii="Arial" w:hAnsi="Arial" w:cs="Arial"/>
          <w:sz w:val="21"/>
          <w:szCs w:val="21"/>
        </w:rPr>
      </w:pPr>
      <w:r>
        <w:rPr>
          <w:rFonts w:ascii="Arial" w:hAnsi="Arial" w:cs="Arial"/>
          <w:sz w:val="21"/>
          <w:szCs w:val="21"/>
        </w:rPr>
        <w:t xml:space="preserve">Take </w:t>
      </w:r>
      <w:proofErr w:type="gramStart"/>
      <w:r>
        <w:rPr>
          <w:rFonts w:ascii="Arial" w:hAnsi="Arial" w:cs="Arial"/>
          <w:sz w:val="21"/>
          <w:szCs w:val="21"/>
        </w:rPr>
        <w:t>the  captain</w:t>
      </w:r>
      <w:proofErr w:type="gramEnd"/>
      <w:r>
        <w:rPr>
          <w:rFonts w:ascii="Arial" w:hAnsi="Arial" w:cs="Arial"/>
          <w:sz w:val="21"/>
          <w:szCs w:val="21"/>
        </w:rPr>
        <w:t xml:space="preserve"> aside and show them the scenario or tell them what their strategic objective is for this turn. Don't let the player hear or see this! Tell the Captain and the player that they must not communicate until you call the player's ball! If they break that </w:t>
      </w:r>
      <w:proofErr w:type="gramStart"/>
      <w:r>
        <w:rPr>
          <w:rFonts w:ascii="Arial" w:hAnsi="Arial" w:cs="Arial"/>
          <w:sz w:val="21"/>
          <w:szCs w:val="21"/>
        </w:rPr>
        <w:t>rule</w:t>
      </w:r>
      <w:proofErr w:type="gramEnd"/>
      <w:r>
        <w:rPr>
          <w:rFonts w:ascii="Arial" w:hAnsi="Arial" w:cs="Arial"/>
          <w:sz w:val="21"/>
          <w:szCs w:val="21"/>
        </w:rPr>
        <w:t xml:space="preserve"> select another player!!</w:t>
      </w:r>
    </w:p>
    <w:p w14:paraId="5A3C7A9D" w14:textId="77777777" w:rsidR="000A1493" w:rsidRDefault="000A1493" w:rsidP="000A1493">
      <w:pPr>
        <w:widowControl w:val="0"/>
        <w:numPr>
          <w:ilvl w:val="0"/>
          <w:numId w:val="38"/>
        </w:numPr>
        <w:suppressAutoHyphens/>
        <w:spacing w:after="0" w:line="240" w:lineRule="auto"/>
        <w:rPr>
          <w:rFonts w:ascii="Arial" w:hAnsi="Arial" w:cs="Arial"/>
          <w:sz w:val="21"/>
          <w:szCs w:val="21"/>
        </w:rPr>
      </w:pPr>
      <w:r>
        <w:rPr>
          <w:rFonts w:ascii="Arial" w:hAnsi="Arial" w:cs="Arial"/>
          <w:sz w:val="21"/>
          <w:szCs w:val="21"/>
        </w:rPr>
        <w:t xml:space="preserve">Explain to all assembled that you are going to assume the role of referee and that the </w:t>
      </w:r>
      <w:proofErr w:type="gramStart"/>
      <w:r>
        <w:rPr>
          <w:rFonts w:ascii="Arial" w:hAnsi="Arial" w:cs="Arial"/>
          <w:sz w:val="21"/>
          <w:szCs w:val="21"/>
        </w:rPr>
        <w:t>Captain</w:t>
      </w:r>
      <w:proofErr w:type="gramEnd"/>
      <w:r>
        <w:rPr>
          <w:rFonts w:ascii="Arial" w:hAnsi="Arial" w:cs="Arial"/>
          <w:sz w:val="21"/>
          <w:szCs w:val="21"/>
        </w:rPr>
        <w:t xml:space="preserve"> has a predetermined objective for this turn. Together, the Captain and player attempt to meet the objective of the scenario as if it were a turn in a game and following the </w:t>
      </w:r>
      <w:proofErr w:type="gramStart"/>
      <w:r>
        <w:rPr>
          <w:rFonts w:ascii="Arial" w:hAnsi="Arial" w:cs="Arial"/>
          <w:sz w:val="21"/>
          <w:szCs w:val="21"/>
        </w:rPr>
        <w:t>rules..</w:t>
      </w:r>
      <w:proofErr w:type="gramEnd"/>
      <w:r>
        <w:rPr>
          <w:rFonts w:ascii="Arial" w:hAnsi="Arial" w:cs="Arial"/>
          <w:sz w:val="21"/>
          <w:szCs w:val="21"/>
        </w:rPr>
        <w:t xml:space="preserve"> </w:t>
      </w:r>
    </w:p>
    <w:p w14:paraId="6463BF56" w14:textId="77777777" w:rsidR="000A1493" w:rsidRDefault="000A1493" w:rsidP="000A1493">
      <w:pPr>
        <w:widowControl w:val="0"/>
        <w:numPr>
          <w:ilvl w:val="0"/>
          <w:numId w:val="38"/>
        </w:numPr>
        <w:suppressAutoHyphens/>
        <w:spacing w:after="0" w:line="240" w:lineRule="auto"/>
        <w:rPr>
          <w:rFonts w:ascii="Arial" w:hAnsi="Arial" w:cs="Arial"/>
          <w:sz w:val="21"/>
          <w:szCs w:val="21"/>
        </w:rPr>
      </w:pPr>
      <w:r>
        <w:rPr>
          <w:rFonts w:ascii="Arial" w:hAnsi="Arial" w:cs="Arial"/>
          <w:sz w:val="21"/>
          <w:szCs w:val="21"/>
        </w:rPr>
        <w:t>Make sure you have your timer on your wrist. We are going to use the 10 second timer. In case you've forgotten, start your timer as you would for a game and then use the lower green button on the right to measure the 10 seconds. Make sure you test it out beforehand!</w:t>
      </w:r>
    </w:p>
    <w:p w14:paraId="4040EF78" w14:textId="77777777" w:rsidR="000A1493" w:rsidRDefault="000A1493" w:rsidP="000A1493">
      <w:pPr>
        <w:widowControl w:val="0"/>
        <w:numPr>
          <w:ilvl w:val="0"/>
          <w:numId w:val="38"/>
        </w:numPr>
        <w:suppressAutoHyphens/>
        <w:spacing w:after="0" w:line="240" w:lineRule="auto"/>
        <w:rPr>
          <w:rFonts w:ascii="Arial" w:hAnsi="Arial" w:cs="Arial"/>
          <w:sz w:val="21"/>
          <w:szCs w:val="21"/>
        </w:rPr>
      </w:pPr>
      <w:r>
        <w:rPr>
          <w:rFonts w:ascii="Arial" w:hAnsi="Arial" w:cs="Arial"/>
          <w:sz w:val="21"/>
          <w:szCs w:val="21"/>
        </w:rPr>
        <w:t>Move into position as the Chief Referee and call the player to stroke. Simultaneously, press your 10 second timer and continue to use it as the scenario is enacted.</w:t>
      </w:r>
    </w:p>
    <w:p w14:paraId="3CCDC276" w14:textId="77777777" w:rsidR="000A1493" w:rsidRDefault="000A1493" w:rsidP="000A1493">
      <w:pPr>
        <w:widowControl w:val="0"/>
        <w:numPr>
          <w:ilvl w:val="0"/>
          <w:numId w:val="38"/>
        </w:numPr>
        <w:suppressAutoHyphens/>
        <w:spacing w:after="0" w:line="240" w:lineRule="auto"/>
        <w:rPr>
          <w:rFonts w:ascii="Arial" w:hAnsi="Arial" w:cs="Arial"/>
          <w:sz w:val="21"/>
          <w:szCs w:val="21"/>
        </w:rPr>
      </w:pPr>
      <w:r>
        <w:rPr>
          <w:rFonts w:ascii="Arial" w:hAnsi="Arial" w:cs="Arial"/>
          <w:sz w:val="21"/>
          <w:szCs w:val="21"/>
        </w:rPr>
        <w:t xml:space="preserve">If a time over foul is committed, replace the </w:t>
      </w:r>
      <w:proofErr w:type="gramStart"/>
      <w:r>
        <w:rPr>
          <w:rFonts w:ascii="Arial" w:hAnsi="Arial" w:cs="Arial"/>
          <w:sz w:val="21"/>
          <w:szCs w:val="21"/>
        </w:rPr>
        <w:t>balls</w:t>
      </w:r>
      <w:proofErr w:type="gramEnd"/>
      <w:r>
        <w:rPr>
          <w:rFonts w:ascii="Arial" w:hAnsi="Arial" w:cs="Arial"/>
          <w:sz w:val="21"/>
          <w:szCs w:val="21"/>
        </w:rPr>
        <w:t xml:space="preserve"> and ask another two players to assume the roles of Captain and player.</w:t>
      </w:r>
    </w:p>
    <w:p w14:paraId="634793A1" w14:textId="77777777" w:rsidR="000A1493" w:rsidRDefault="000A1493" w:rsidP="000A1493">
      <w:pPr>
        <w:widowControl w:val="0"/>
        <w:numPr>
          <w:ilvl w:val="0"/>
          <w:numId w:val="38"/>
        </w:numPr>
        <w:suppressAutoHyphens/>
        <w:spacing w:after="0" w:line="240" w:lineRule="auto"/>
        <w:rPr>
          <w:rFonts w:ascii="Arial" w:hAnsi="Arial" w:cs="Arial"/>
          <w:sz w:val="21"/>
          <w:szCs w:val="21"/>
        </w:rPr>
      </w:pPr>
      <w:r>
        <w:rPr>
          <w:rFonts w:ascii="Arial" w:hAnsi="Arial" w:cs="Arial"/>
          <w:sz w:val="21"/>
          <w:szCs w:val="21"/>
        </w:rPr>
        <w:t xml:space="preserve">If a third attempt is necessary you can do so, or if you feel it is more appropriate to just discuss the scenario, do so. </w:t>
      </w:r>
    </w:p>
    <w:p w14:paraId="6DA55671" w14:textId="77777777" w:rsidR="000A1493" w:rsidRDefault="000A1493" w:rsidP="000A1493">
      <w:pPr>
        <w:widowControl w:val="0"/>
        <w:numPr>
          <w:ilvl w:val="0"/>
          <w:numId w:val="38"/>
        </w:numPr>
        <w:suppressAutoHyphens/>
        <w:spacing w:after="0" w:line="240" w:lineRule="auto"/>
        <w:rPr>
          <w:rFonts w:ascii="Arial" w:hAnsi="Arial" w:cs="Arial"/>
          <w:sz w:val="21"/>
          <w:szCs w:val="21"/>
        </w:rPr>
      </w:pPr>
      <w:r>
        <w:rPr>
          <w:rFonts w:ascii="Arial" w:hAnsi="Arial" w:cs="Arial"/>
          <w:sz w:val="21"/>
          <w:szCs w:val="21"/>
        </w:rPr>
        <w:t>Debrief each scenario:</w:t>
      </w:r>
    </w:p>
    <w:p w14:paraId="7AF2235C" w14:textId="77777777" w:rsidR="000A1493" w:rsidRDefault="000A1493" w:rsidP="000A1493">
      <w:pPr>
        <w:widowControl w:val="0"/>
        <w:numPr>
          <w:ilvl w:val="2"/>
          <w:numId w:val="37"/>
        </w:numPr>
        <w:suppressAutoHyphens/>
        <w:spacing w:after="0" w:line="240" w:lineRule="auto"/>
        <w:rPr>
          <w:rFonts w:ascii="Arial" w:hAnsi="Arial" w:cs="Arial"/>
          <w:sz w:val="21"/>
          <w:szCs w:val="21"/>
        </w:rPr>
      </w:pPr>
      <w:r>
        <w:rPr>
          <w:rFonts w:ascii="Arial" w:hAnsi="Arial" w:cs="Arial"/>
          <w:sz w:val="21"/>
          <w:szCs w:val="21"/>
        </w:rPr>
        <w:t xml:space="preserve">Inevitably people will want to discuss what the best thing to do would be. Let this </w:t>
      </w:r>
      <w:proofErr w:type="gramStart"/>
      <w:r>
        <w:rPr>
          <w:rFonts w:ascii="Arial" w:hAnsi="Arial" w:cs="Arial"/>
          <w:sz w:val="21"/>
          <w:szCs w:val="21"/>
        </w:rPr>
        <w:t>happen</w:t>
      </w:r>
      <w:proofErr w:type="gramEnd"/>
      <w:r>
        <w:rPr>
          <w:rFonts w:ascii="Arial" w:hAnsi="Arial" w:cs="Arial"/>
          <w:sz w:val="21"/>
          <w:szCs w:val="21"/>
        </w:rPr>
        <w:t xml:space="preserve"> </w:t>
      </w:r>
    </w:p>
    <w:p w14:paraId="3643796F" w14:textId="14892822" w:rsidR="000A1493" w:rsidRDefault="000A1493" w:rsidP="000A1493">
      <w:pPr>
        <w:widowControl w:val="0"/>
        <w:numPr>
          <w:ilvl w:val="2"/>
          <w:numId w:val="37"/>
        </w:numPr>
        <w:suppressAutoHyphens/>
        <w:spacing w:after="0" w:line="240" w:lineRule="auto"/>
        <w:rPr>
          <w:rFonts w:ascii="Arial" w:hAnsi="Arial" w:cs="Arial"/>
          <w:sz w:val="21"/>
          <w:szCs w:val="21"/>
        </w:rPr>
      </w:pPr>
      <w:r>
        <w:rPr>
          <w:rFonts w:ascii="Arial" w:hAnsi="Arial" w:cs="Arial"/>
          <w:sz w:val="21"/>
          <w:szCs w:val="21"/>
        </w:rPr>
        <w:t xml:space="preserve">Ask what thinking the player is doing (the captain's notes </w:t>
      </w:r>
      <w:proofErr w:type="gramStart"/>
      <w:r>
        <w:rPr>
          <w:rFonts w:ascii="Arial" w:hAnsi="Arial" w:cs="Arial"/>
          <w:sz w:val="21"/>
          <w:szCs w:val="21"/>
        </w:rPr>
        <w:t>have  largely</w:t>
      </w:r>
      <w:proofErr w:type="gramEnd"/>
      <w:r>
        <w:rPr>
          <w:rFonts w:ascii="Arial" w:hAnsi="Arial" w:cs="Arial"/>
          <w:sz w:val="21"/>
          <w:szCs w:val="21"/>
        </w:rPr>
        <w:t xml:space="preserve"> set their wider strategic thinking) How important is player thinking? Is there anyone who believes the captain does all the thinking for the team or is it shared leadership?</w:t>
      </w:r>
    </w:p>
    <w:p w14:paraId="55965849" w14:textId="77777777" w:rsidR="000A1493" w:rsidRDefault="000A1493" w:rsidP="000A1493">
      <w:pPr>
        <w:widowControl w:val="0"/>
        <w:numPr>
          <w:ilvl w:val="2"/>
          <w:numId w:val="37"/>
        </w:numPr>
        <w:suppressAutoHyphens/>
        <w:spacing w:after="0" w:line="240" w:lineRule="auto"/>
        <w:rPr>
          <w:rFonts w:ascii="Arial" w:hAnsi="Arial" w:cs="Arial"/>
          <w:sz w:val="21"/>
          <w:szCs w:val="21"/>
        </w:rPr>
      </w:pPr>
      <w:r>
        <w:rPr>
          <w:rFonts w:ascii="Arial" w:hAnsi="Arial" w:cs="Arial"/>
          <w:sz w:val="21"/>
          <w:szCs w:val="21"/>
        </w:rPr>
        <w:t>What team skills did the player and captain exhibit, what would they need to work at?</w:t>
      </w:r>
    </w:p>
    <w:p w14:paraId="03C5D4DF" w14:textId="77777777" w:rsidR="000A1493" w:rsidRDefault="000A1493" w:rsidP="000A1493">
      <w:pPr>
        <w:widowControl w:val="0"/>
        <w:numPr>
          <w:ilvl w:val="2"/>
          <w:numId w:val="37"/>
        </w:numPr>
        <w:suppressAutoHyphens/>
        <w:spacing w:after="0" w:line="240" w:lineRule="auto"/>
        <w:rPr>
          <w:rFonts w:ascii="Arial" w:hAnsi="Arial" w:cs="Arial"/>
        </w:rPr>
      </w:pPr>
      <w:r>
        <w:rPr>
          <w:rFonts w:ascii="Arial" w:hAnsi="Arial" w:cs="Arial"/>
          <w:sz w:val="21"/>
          <w:szCs w:val="21"/>
        </w:rPr>
        <w:t xml:space="preserve">What individual skills did the player need and practice as they completed the mini </w:t>
      </w:r>
      <w:proofErr w:type="gramStart"/>
      <w:r>
        <w:rPr>
          <w:rFonts w:ascii="Arial" w:hAnsi="Arial" w:cs="Arial"/>
          <w:sz w:val="21"/>
          <w:szCs w:val="21"/>
        </w:rPr>
        <w:t>scenario</w:t>
      </w:r>
      <w:proofErr w:type="gramEnd"/>
      <w:r>
        <w:rPr>
          <w:rFonts w:ascii="Arial" w:hAnsi="Arial" w:cs="Arial"/>
          <w:sz w:val="21"/>
          <w:szCs w:val="21"/>
        </w:rPr>
        <w:t xml:space="preserve"> </w:t>
      </w:r>
    </w:p>
    <w:p w14:paraId="57841526" w14:textId="77777777" w:rsidR="000A1493" w:rsidRDefault="000A1493" w:rsidP="000A1493">
      <w:pPr>
        <w:rPr>
          <w:rFonts w:ascii="Arial" w:hAnsi="Arial" w:cs="Arial"/>
        </w:rPr>
      </w:pPr>
    </w:p>
    <w:p w14:paraId="012C3E1B" w14:textId="77777777" w:rsidR="000A1493" w:rsidRDefault="000A1493" w:rsidP="000A1493">
      <w:pPr>
        <w:rPr>
          <w:rFonts w:ascii="Arial" w:hAnsi="Arial" w:cs="Arial"/>
          <w:b/>
          <w:bCs/>
          <w:sz w:val="21"/>
          <w:szCs w:val="21"/>
        </w:rPr>
      </w:pPr>
      <w:r>
        <w:rPr>
          <w:rFonts w:ascii="Arial" w:hAnsi="Arial" w:cs="Arial"/>
          <w:b/>
          <w:bCs/>
          <w:sz w:val="21"/>
          <w:szCs w:val="21"/>
        </w:rPr>
        <w:lastRenderedPageBreak/>
        <w:t xml:space="preserve">Final Debrief just before the end of the session. </w:t>
      </w:r>
      <w:r>
        <w:rPr>
          <w:rFonts w:ascii="Arial" w:hAnsi="Arial" w:cs="Arial"/>
          <w:sz w:val="21"/>
          <w:szCs w:val="21"/>
        </w:rPr>
        <w:t xml:space="preserve">What value can players see in replaying scenarios from games they have played. Does this mean that a game can be practice </w:t>
      </w:r>
      <w:proofErr w:type="gramStart"/>
      <w:r>
        <w:rPr>
          <w:rFonts w:ascii="Arial" w:hAnsi="Arial" w:cs="Arial"/>
          <w:sz w:val="21"/>
          <w:szCs w:val="21"/>
        </w:rPr>
        <w:t>( provided</w:t>
      </w:r>
      <w:proofErr w:type="gramEnd"/>
      <w:r>
        <w:rPr>
          <w:rFonts w:ascii="Arial" w:hAnsi="Arial" w:cs="Arial"/>
          <w:sz w:val="21"/>
          <w:szCs w:val="21"/>
        </w:rPr>
        <w:t xml:space="preserve"> you reflect on it?)</w:t>
      </w:r>
    </w:p>
    <w:p w14:paraId="1957497C" w14:textId="44804EBF" w:rsidR="000A1493" w:rsidRDefault="000A1493" w:rsidP="000A1493">
      <w:pPr>
        <w:jc w:val="center"/>
        <w:rPr>
          <w:rFonts w:ascii="Arial" w:hAnsi="Arial" w:cs="Arial"/>
          <w:b/>
          <w:bCs/>
          <w:sz w:val="30"/>
          <w:szCs w:val="30"/>
        </w:rPr>
      </w:pPr>
      <w:r>
        <w:rPr>
          <w:rFonts w:ascii="Arial" w:hAnsi="Arial" w:cs="Arial"/>
          <w:b/>
          <w:bCs/>
          <w:sz w:val="21"/>
          <w:szCs w:val="21"/>
        </w:rPr>
        <w:t xml:space="preserve">Training is a shortcut to experience </w:t>
      </w:r>
      <w:r>
        <w:rPr>
          <w:rFonts w:ascii="Arial" w:hAnsi="Arial" w:cs="Arial"/>
          <w:b/>
          <w:bCs/>
          <w:sz w:val="21"/>
          <w:szCs w:val="21"/>
        </w:rPr>
        <w:tab/>
        <w:t xml:space="preserve">A game is not practice, or is </w:t>
      </w:r>
      <w:proofErr w:type="gramStart"/>
      <w:r>
        <w:rPr>
          <w:rFonts w:ascii="Arial" w:hAnsi="Arial" w:cs="Arial"/>
          <w:b/>
          <w:bCs/>
          <w:sz w:val="21"/>
          <w:szCs w:val="21"/>
        </w:rPr>
        <w:t>it</w:t>
      </w:r>
      <w:proofErr w:type="gramEnd"/>
    </w:p>
    <w:p w14:paraId="44AACBF3" w14:textId="62815244" w:rsidR="000A1493" w:rsidRDefault="000A1493" w:rsidP="000A1493">
      <w:r>
        <w:rPr>
          <w:noProof/>
        </w:rPr>
        <w:drawing>
          <wp:anchor distT="0" distB="0" distL="0" distR="0" simplePos="0" relativeHeight="251661312" behindDoc="0" locked="0" layoutInCell="1" allowOverlap="1" wp14:anchorId="4206B5B1" wp14:editId="5527B1E4">
            <wp:simplePos x="0" y="0"/>
            <wp:positionH relativeFrom="column">
              <wp:posOffset>504825</wp:posOffset>
            </wp:positionH>
            <wp:positionV relativeFrom="paragraph">
              <wp:posOffset>335280</wp:posOffset>
            </wp:positionV>
            <wp:extent cx="3559810" cy="3438525"/>
            <wp:effectExtent l="0" t="0" r="2540" b="9525"/>
            <wp:wrapTopAndBottom/>
            <wp:docPr id="7319055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9810" cy="3438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30"/>
          <w:szCs w:val="30"/>
        </w:rPr>
        <w:t>1</w:t>
      </w:r>
    </w:p>
    <w:p w14:paraId="675F0D91" w14:textId="306309F2" w:rsidR="000A1493" w:rsidRDefault="000A1493" w:rsidP="000A1493">
      <w:pPr>
        <w:rPr>
          <w:rFonts w:ascii="Arial" w:hAnsi="Arial" w:cs="Arial"/>
          <w:b/>
          <w:bCs/>
          <w:sz w:val="30"/>
          <w:szCs w:val="30"/>
        </w:rPr>
      </w:pPr>
      <w:r>
        <w:rPr>
          <w:rFonts w:ascii="Arial" w:hAnsi="Arial" w:cs="Arial"/>
          <w:b/>
          <w:bCs/>
          <w:sz w:val="30"/>
          <w:szCs w:val="30"/>
        </w:rPr>
        <w:t>2</w:t>
      </w:r>
    </w:p>
    <w:p w14:paraId="257D491D" w14:textId="4358678E" w:rsidR="000A1493" w:rsidRDefault="000A1493" w:rsidP="000A1493">
      <w:pPr>
        <w:jc w:val="center"/>
        <w:rPr>
          <w:rFonts w:ascii="Arial" w:hAnsi="Arial" w:cs="Arial"/>
          <w:b/>
          <w:bCs/>
          <w:sz w:val="30"/>
          <w:szCs w:val="30"/>
        </w:rPr>
      </w:pPr>
      <w:r>
        <w:rPr>
          <w:rFonts w:ascii="Arial" w:hAnsi="Arial" w:cs="Arial"/>
          <w:sz w:val="21"/>
          <w:szCs w:val="21"/>
        </w:rPr>
        <w:t>Thanks Barbara N for providing this one!</w:t>
      </w:r>
      <w:r>
        <w:rPr>
          <w:noProof/>
        </w:rPr>
        <w:drawing>
          <wp:anchor distT="0" distB="0" distL="0" distR="0" simplePos="0" relativeHeight="251662336" behindDoc="0" locked="0" layoutInCell="1" allowOverlap="1" wp14:anchorId="16752989" wp14:editId="28258B29">
            <wp:simplePos x="0" y="0"/>
            <wp:positionH relativeFrom="column">
              <wp:align>center</wp:align>
            </wp:positionH>
            <wp:positionV relativeFrom="paragraph">
              <wp:posOffset>0</wp:posOffset>
            </wp:positionV>
            <wp:extent cx="4531995" cy="3312795"/>
            <wp:effectExtent l="0" t="0" r="1905" b="1905"/>
            <wp:wrapTopAndBottom/>
            <wp:docPr id="6851526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1995" cy="3312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26AA46B" w14:textId="77777777" w:rsidR="000A1493" w:rsidRDefault="000A1493" w:rsidP="000A1493">
      <w:pPr>
        <w:rPr>
          <w:rFonts w:ascii="Arial" w:hAnsi="Arial" w:cs="Arial"/>
          <w:b/>
          <w:bCs/>
          <w:sz w:val="30"/>
          <w:szCs w:val="30"/>
        </w:rPr>
      </w:pPr>
    </w:p>
    <w:p w14:paraId="60327044" w14:textId="77777777" w:rsidR="000A1493" w:rsidRDefault="000A1493" w:rsidP="000A1493">
      <w:pPr>
        <w:rPr>
          <w:rFonts w:ascii="Arial" w:hAnsi="Arial" w:cs="Arial"/>
          <w:b/>
          <w:bCs/>
          <w:sz w:val="30"/>
          <w:szCs w:val="30"/>
        </w:rPr>
      </w:pPr>
    </w:p>
    <w:p w14:paraId="0A09C0EA" w14:textId="77777777" w:rsidR="000A1493" w:rsidRDefault="000A1493" w:rsidP="000A1493">
      <w:pPr>
        <w:rPr>
          <w:rFonts w:ascii="Arial" w:hAnsi="Arial" w:cs="Arial"/>
          <w:b/>
          <w:bCs/>
          <w:sz w:val="30"/>
          <w:szCs w:val="30"/>
        </w:rPr>
      </w:pPr>
      <w:r>
        <w:rPr>
          <w:rFonts w:ascii="Arial" w:hAnsi="Arial" w:cs="Arial"/>
          <w:b/>
          <w:bCs/>
          <w:sz w:val="30"/>
          <w:szCs w:val="30"/>
        </w:rPr>
        <w:t>3</w:t>
      </w:r>
    </w:p>
    <w:p w14:paraId="46DD0BBB" w14:textId="675AE7AA" w:rsidR="000A1493" w:rsidRDefault="000A1493" w:rsidP="000A1493">
      <w:r w:rsidRPr="000A1493">
        <w:rPr>
          <w:noProof/>
        </w:rPr>
        <w:drawing>
          <wp:inline distT="0" distB="0" distL="0" distR="0" wp14:anchorId="32C27CBC" wp14:editId="0E68D909">
            <wp:extent cx="3095625" cy="3124200"/>
            <wp:effectExtent l="0" t="0" r="9525" b="0"/>
            <wp:docPr id="12573935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5625" cy="3124200"/>
                    </a:xfrm>
                    <a:prstGeom prst="rect">
                      <a:avLst/>
                    </a:prstGeom>
                    <a:noFill/>
                    <a:ln>
                      <a:noFill/>
                    </a:ln>
                  </pic:spPr>
                </pic:pic>
              </a:graphicData>
            </a:graphic>
          </wp:inline>
        </w:drawing>
      </w:r>
    </w:p>
    <w:p w14:paraId="333A8D2D" w14:textId="40CF8F4E" w:rsidR="000A1493" w:rsidRDefault="000A1493" w:rsidP="000A1493">
      <w:r>
        <w:rPr>
          <w:rFonts w:ascii="Arial" w:hAnsi="Arial" w:cs="Arial"/>
          <w:b/>
          <w:bCs/>
          <w:sz w:val="30"/>
          <w:szCs w:val="30"/>
        </w:rPr>
        <w:t>4</w:t>
      </w:r>
    </w:p>
    <w:p w14:paraId="6846CBB7" w14:textId="7AED7CE1" w:rsidR="000A1493" w:rsidRDefault="000A1493" w:rsidP="000A1493">
      <w:pPr>
        <w:rPr>
          <w:rFonts w:ascii="Arial" w:hAnsi="Arial" w:cs="Arial"/>
          <w:b/>
          <w:bCs/>
          <w:sz w:val="30"/>
          <w:szCs w:val="30"/>
        </w:rPr>
      </w:pPr>
      <w:r w:rsidRPr="000A1493">
        <w:rPr>
          <w:noProof/>
        </w:rPr>
        <w:drawing>
          <wp:inline distT="0" distB="0" distL="0" distR="0" wp14:anchorId="708433F1" wp14:editId="37D9040B">
            <wp:extent cx="3009900" cy="3248025"/>
            <wp:effectExtent l="0" t="0" r="0" b="9525"/>
            <wp:docPr id="6282416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3248025"/>
                    </a:xfrm>
                    <a:prstGeom prst="rect">
                      <a:avLst/>
                    </a:prstGeom>
                    <a:noFill/>
                    <a:ln>
                      <a:noFill/>
                    </a:ln>
                  </pic:spPr>
                </pic:pic>
              </a:graphicData>
            </a:graphic>
          </wp:inline>
        </w:drawing>
      </w:r>
    </w:p>
    <w:p w14:paraId="7F02198C" w14:textId="77777777" w:rsidR="000A1493" w:rsidRDefault="000A1493" w:rsidP="000A1493">
      <w:pPr>
        <w:rPr>
          <w:rFonts w:ascii="Arial" w:hAnsi="Arial" w:cs="Arial"/>
          <w:b/>
          <w:bCs/>
          <w:sz w:val="30"/>
          <w:szCs w:val="30"/>
        </w:rPr>
      </w:pPr>
    </w:p>
    <w:p w14:paraId="0E9B098C" w14:textId="77777777" w:rsidR="000A1493" w:rsidRDefault="000A1493" w:rsidP="000A1493">
      <w:pPr>
        <w:rPr>
          <w:rFonts w:ascii="Arial" w:hAnsi="Arial" w:cs="Arial"/>
          <w:b/>
          <w:bCs/>
          <w:sz w:val="30"/>
          <w:szCs w:val="30"/>
        </w:rPr>
      </w:pPr>
    </w:p>
    <w:p w14:paraId="6CC9F2BC" w14:textId="77777777" w:rsidR="000A1493" w:rsidRDefault="000A1493" w:rsidP="000A1493">
      <w:pPr>
        <w:rPr>
          <w:rFonts w:ascii="Arial" w:hAnsi="Arial" w:cs="Arial"/>
          <w:b/>
          <w:bCs/>
          <w:sz w:val="30"/>
          <w:szCs w:val="30"/>
        </w:rPr>
      </w:pPr>
    </w:p>
    <w:p w14:paraId="45157C33" w14:textId="77777777" w:rsidR="000A1493" w:rsidRDefault="000A1493">
      <w:pPr>
        <w:rPr>
          <w:rFonts w:ascii="Arial" w:hAnsi="Arial" w:cs="Arial"/>
          <w:b/>
          <w:bCs/>
          <w:sz w:val="30"/>
          <w:szCs w:val="30"/>
        </w:rPr>
      </w:pPr>
      <w:r>
        <w:rPr>
          <w:rFonts w:ascii="Arial" w:hAnsi="Arial" w:cs="Arial"/>
          <w:b/>
          <w:bCs/>
          <w:sz w:val="30"/>
          <w:szCs w:val="30"/>
        </w:rPr>
        <w:br w:type="page"/>
      </w:r>
    </w:p>
    <w:p w14:paraId="1A71FCF4" w14:textId="36678525" w:rsidR="000A1493" w:rsidRDefault="000A1493" w:rsidP="000A1493">
      <w:pPr>
        <w:rPr>
          <w:rFonts w:ascii="Arial" w:hAnsi="Arial" w:cs="Arial"/>
          <w:b/>
          <w:bCs/>
          <w:sz w:val="30"/>
          <w:szCs w:val="30"/>
        </w:rPr>
      </w:pPr>
      <w:r>
        <w:rPr>
          <w:noProof/>
        </w:rPr>
        <w:lastRenderedPageBreak/>
        <w:drawing>
          <wp:anchor distT="0" distB="0" distL="0" distR="0" simplePos="0" relativeHeight="251667456" behindDoc="0" locked="0" layoutInCell="1" allowOverlap="1" wp14:anchorId="3A6A1804" wp14:editId="0DB0B034">
            <wp:simplePos x="0" y="0"/>
            <wp:positionH relativeFrom="column">
              <wp:posOffset>1809750</wp:posOffset>
            </wp:positionH>
            <wp:positionV relativeFrom="paragraph">
              <wp:posOffset>381000</wp:posOffset>
            </wp:positionV>
            <wp:extent cx="3374390" cy="3658870"/>
            <wp:effectExtent l="0" t="0" r="0" b="0"/>
            <wp:wrapTopAndBottom/>
            <wp:docPr id="93237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4390" cy="3658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30"/>
          <w:szCs w:val="30"/>
        </w:rPr>
        <w:t>5</w:t>
      </w:r>
    </w:p>
    <w:p w14:paraId="2201CA6D" w14:textId="6DAA395D" w:rsidR="000A1493" w:rsidRDefault="000A1493" w:rsidP="000A1493">
      <w:r>
        <w:rPr>
          <w:rFonts w:ascii="Arial" w:hAnsi="Arial" w:cs="Arial"/>
          <w:b/>
          <w:bCs/>
          <w:sz w:val="30"/>
          <w:szCs w:val="30"/>
        </w:rPr>
        <w:t>6</w:t>
      </w:r>
    </w:p>
    <w:p w14:paraId="20CB7DE6" w14:textId="3C6BA6B2" w:rsidR="000A1493" w:rsidRPr="000A1493" w:rsidRDefault="000A1493">
      <w:pPr>
        <w:rPr>
          <w:rFonts w:ascii="Arial" w:hAnsi="Arial" w:cs="Arial"/>
          <w:b/>
          <w:bCs/>
          <w:sz w:val="30"/>
          <w:szCs w:val="30"/>
        </w:rPr>
      </w:pPr>
      <w:r>
        <w:rPr>
          <w:noProof/>
        </w:rPr>
        <w:drawing>
          <wp:anchor distT="0" distB="0" distL="0" distR="0" simplePos="0" relativeHeight="251666432" behindDoc="0" locked="0" layoutInCell="1" allowOverlap="1" wp14:anchorId="1328126B" wp14:editId="37789024">
            <wp:simplePos x="0" y="0"/>
            <wp:positionH relativeFrom="column">
              <wp:posOffset>1451610</wp:posOffset>
            </wp:positionH>
            <wp:positionV relativeFrom="paragraph">
              <wp:posOffset>118745</wp:posOffset>
            </wp:positionV>
            <wp:extent cx="3106420" cy="4015740"/>
            <wp:effectExtent l="0" t="0" r="0" b="3810"/>
            <wp:wrapTopAndBottom/>
            <wp:docPr id="1694984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6420" cy="4015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sz w:val="32"/>
          <w:szCs w:val="32"/>
        </w:rPr>
        <w:br w:type="page"/>
      </w:r>
    </w:p>
    <w:p w14:paraId="3C9D662E" w14:textId="77777777" w:rsidR="000A1493" w:rsidRDefault="000A1493" w:rsidP="004109D0">
      <w:pPr>
        <w:rPr>
          <w:rFonts w:asciiTheme="majorHAnsi" w:eastAsiaTheme="majorEastAsia" w:hAnsiTheme="majorHAnsi" w:cstheme="majorBidi"/>
          <w:sz w:val="32"/>
          <w:szCs w:val="32"/>
        </w:rPr>
      </w:pPr>
    </w:p>
    <w:p w14:paraId="5114F98C" w14:textId="4FD10577" w:rsidR="004109D0" w:rsidRPr="00804729" w:rsidRDefault="004109D0" w:rsidP="004109D0">
      <w:pPr>
        <w:rPr>
          <w:rFonts w:asciiTheme="majorHAnsi" w:eastAsiaTheme="majorEastAsia" w:hAnsiTheme="majorHAnsi" w:cstheme="majorBidi"/>
          <w:sz w:val="32"/>
          <w:szCs w:val="32"/>
        </w:rPr>
      </w:pPr>
      <w:r w:rsidRPr="00804729">
        <w:rPr>
          <w:rFonts w:asciiTheme="majorHAnsi" w:eastAsiaTheme="majorEastAsia" w:hAnsiTheme="majorHAnsi" w:cstheme="majorBidi"/>
          <w:sz w:val="32"/>
          <w:szCs w:val="32"/>
        </w:rPr>
        <w:t>First 10 Minutes [Glen]</w:t>
      </w:r>
    </w:p>
    <w:bookmarkEnd w:id="5"/>
    <w:p w14:paraId="2CB64B33" w14:textId="77777777" w:rsidR="004109D0" w:rsidRDefault="004109D0" w:rsidP="004109D0">
      <w:pPr>
        <w:rPr>
          <w:b/>
          <w:bCs/>
          <w:kern w:val="0"/>
          <w14:ligatures w14:val="none"/>
        </w:rPr>
      </w:pPr>
    </w:p>
    <w:p w14:paraId="686FA71C" w14:textId="77777777" w:rsidR="004109D0" w:rsidRDefault="004109D0" w:rsidP="004109D0">
      <w:r>
        <w:rPr>
          <w:b/>
          <w:bCs/>
        </w:rPr>
        <w:t>Aim:</w:t>
      </w:r>
      <w:r>
        <w:t xml:space="preserve"> Consider different approaches to the first 10 minutes.</w:t>
      </w:r>
    </w:p>
    <w:p w14:paraId="1E6AD73C" w14:textId="77777777" w:rsidR="004109D0" w:rsidRDefault="004109D0" w:rsidP="004109D0"/>
    <w:p w14:paraId="03CFC828" w14:textId="77777777" w:rsidR="004109D0" w:rsidRDefault="004109D0" w:rsidP="004109D0">
      <w:r>
        <w:t>At this stage of the game:</w:t>
      </w:r>
    </w:p>
    <w:p w14:paraId="553E5237" w14:textId="77777777" w:rsidR="004109D0" w:rsidRDefault="004109D0" w:rsidP="004109D0">
      <w:pPr>
        <w:pStyle w:val="ListParagraph"/>
        <w:numPr>
          <w:ilvl w:val="0"/>
          <w:numId w:val="8"/>
        </w:numPr>
        <w:spacing w:line="256" w:lineRule="auto"/>
      </w:pPr>
      <w:r>
        <w:t xml:space="preserve">You can’t win the </w:t>
      </w:r>
      <w:proofErr w:type="gramStart"/>
      <w:r>
        <w:t>game</w:t>
      </w:r>
      <w:proofErr w:type="gramEnd"/>
      <w:r>
        <w:t xml:space="preserve"> but you can lose it.</w:t>
      </w:r>
    </w:p>
    <w:p w14:paraId="52E4DDD9" w14:textId="77777777" w:rsidR="004109D0" w:rsidRDefault="004109D0" w:rsidP="004109D0">
      <w:pPr>
        <w:pStyle w:val="ListParagraph"/>
        <w:numPr>
          <w:ilvl w:val="0"/>
          <w:numId w:val="8"/>
        </w:numPr>
        <w:spacing w:line="256" w:lineRule="auto"/>
      </w:pPr>
      <w:r>
        <w:t>Control &gt; points</w:t>
      </w:r>
    </w:p>
    <w:p w14:paraId="311FADD1" w14:textId="77777777" w:rsidR="004109D0" w:rsidRDefault="004109D0" w:rsidP="004109D0">
      <w:r>
        <w:t>DO</w:t>
      </w:r>
    </w:p>
    <w:p w14:paraId="275BF88E" w14:textId="77777777" w:rsidR="004109D0" w:rsidRDefault="004109D0" w:rsidP="004109D0">
      <w:pPr>
        <w:pStyle w:val="ListParagraph"/>
        <w:numPr>
          <w:ilvl w:val="0"/>
          <w:numId w:val="9"/>
        </w:numPr>
        <w:spacing w:line="256" w:lineRule="auto"/>
      </w:pPr>
      <w:r>
        <w:t xml:space="preserve">Claim new zones of </w:t>
      </w:r>
      <w:proofErr w:type="gramStart"/>
      <w:r>
        <w:t>control</w:t>
      </w:r>
      <w:proofErr w:type="gramEnd"/>
    </w:p>
    <w:p w14:paraId="0E5B19F5" w14:textId="77777777" w:rsidR="004109D0" w:rsidRDefault="004109D0" w:rsidP="004109D0">
      <w:pPr>
        <w:pStyle w:val="ListParagraph"/>
        <w:numPr>
          <w:ilvl w:val="0"/>
          <w:numId w:val="9"/>
        </w:numPr>
        <w:spacing w:line="256" w:lineRule="auto"/>
      </w:pPr>
      <w:r>
        <w:t>Link balls (consecutive balls is most powerful)</w:t>
      </w:r>
    </w:p>
    <w:p w14:paraId="57FF9296" w14:textId="77777777" w:rsidR="004109D0" w:rsidRDefault="004109D0" w:rsidP="004109D0">
      <w:r>
        <w:t>Nice but not critical</w:t>
      </w:r>
    </w:p>
    <w:p w14:paraId="02A76262" w14:textId="77777777" w:rsidR="004109D0" w:rsidRDefault="004109D0" w:rsidP="004109D0">
      <w:pPr>
        <w:pStyle w:val="ListParagraph"/>
        <w:numPr>
          <w:ilvl w:val="0"/>
          <w:numId w:val="10"/>
        </w:numPr>
        <w:spacing w:line="256" w:lineRule="auto"/>
      </w:pPr>
      <w:r>
        <w:t xml:space="preserve">Spark your opponent off the </w:t>
      </w:r>
      <w:proofErr w:type="gramStart"/>
      <w:r>
        <w:t>court</w:t>
      </w:r>
      <w:proofErr w:type="gramEnd"/>
    </w:p>
    <w:p w14:paraId="6A75ED91" w14:textId="77777777" w:rsidR="004109D0" w:rsidRDefault="004109D0" w:rsidP="004109D0">
      <w:pPr>
        <w:pStyle w:val="ListParagraph"/>
        <w:numPr>
          <w:ilvl w:val="0"/>
          <w:numId w:val="10"/>
        </w:numPr>
        <w:spacing w:line="256" w:lineRule="auto"/>
      </w:pPr>
      <w:r>
        <w:t>Score points</w:t>
      </w:r>
    </w:p>
    <w:p w14:paraId="4927B4B6" w14:textId="77777777" w:rsidR="004109D0" w:rsidRDefault="004109D0" w:rsidP="004109D0">
      <w:r>
        <w:t>DON’T</w:t>
      </w:r>
    </w:p>
    <w:p w14:paraId="134C7D37" w14:textId="77777777" w:rsidR="004109D0" w:rsidRDefault="004109D0" w:rsidP="004109D0">
      <w:pPr>
        <w:pStyle w:val="ListParagraph"/>
        <w:numPr>
          <w:ilvl w:val="0"/>
          <w:numId w:val="11"/>
        </w:numPr>
        <w:spacing w:line="256" w:lineRule="auto"/>
      </w:pPr>
      <w:r>
        <w:t xml:space="preserve">Create a target by clumping balls or straying too far from the </w:t>
      </w:r>
      <w:proofErr w:type="gramStart"/>
      <w:r>
        <w:t>lines</w:t>
      </w:r>
      <w:proofErr w:type="gramEnd"/>
    </w:p>
    <w:p w14:paraId="786C6B50" w14:textId="77777777" w:rsidR="004109D0" w:rsidRDefault="004109D0" w:rsidP="004109D0">
      <w:pPr>
        <w:pStyle w:val="ListParagraph"/>
        <w:numPr>
          <w:ilvl w:val="0"/>
          <w:numId w:val="11"/>
        </w:numPr>
        <w:spacing w:line="256" w:lineRule="auto"/>
      </w:pPr>
      <w:r>
        <w:t xml:space="preserve">Bring all your balls on in the first </w:t>
      </w:r>
      <w:proofErr w:type="gramStart"/>
      <w:r>
        <w:t>round</w:t>
      </w:r>
      <w:proofErr w:type="gramEnd"/>
    </w:p>
    <w:p w14:paraId="725DCF13" w14:textId="77777777" w:rsidR="004109D0" w:rsidRDefault="004109D0" w:rsidP="004109D0"/>
    <w:p w14:paraId="13DE0537" w14:textId="77777777" w:rsidR="004109D0" w:rsidRDefault="004109D0" w:rsidP="004109D0">
      <w:pPr>
        <w:rPr>
          <w:b/>
          <w:bCs/>
        </w:rPr>
      </w:pPr>
      <w:r>
        <w:rPr>
          <w:b/>
          <w:bCs/>
        </w:rPr>
        <w:t>Other tips</w:t>
      </w:r>
    </w:p>
    <w:p w14:paraId="477AC574" w14:textId="77777777" w:rsidR="004109D0" w:rsidRDefault="004109D0" w:rsidP="004109D0">
      <w:r>
        <w:t>Good to have standard opening approaches so your team knows what to expect.</w:t>
      </w:r>
    </w:p>
    <w:p w14:paraId="4BF5CF01" w14:textId="77777777" w:rsidR="004109D0" w:rsidRDefault="004109D0" w:rsidP="004109D0">
      <w:r>
        <w:t xml:space="preserve">How to play against a gate 1, gate 2 blitz. </w:t>
      </w:r>
    </w:p>
    <w:p w14:paraId="3013275D" w14:textId="77777777" w:rsidR="004109D0" w:rsidRDefault="004109D0" w:rsidP="004109D0">
      <w:pPr>
        <w:ind w:left="720"/>
      </w:pPr>
      <w:r>
        <w:t>Keep some balls off, stay calm, join the blitz if the payoff is adequately large (</w:t>
      </w:r>
      <w:proofErr w:type="spellStart"/>
      <w:proofErr w:type="gramStart"/>
      <w:r>
        <w:t>ie</w:t>
      </w:r>
      <w:proofErr w:type="spellEnd"/>
      <w:proofErr w:type="gramEnd"/>
      <w:r>
        <w:t xml:space="preserve"> there are 3 or more balls behind gate 2).</w:t>
      </w:r>
    </w:p>
    <w:p w14:paraId="69D9F7FE" w14:textId="77777777" w:rsidR="004109D0" w:rsidRDefault="004109D0" w:rsidP="004109D0">
      <w:r>
        <w:t>How to play against staying off.</w:t>
      </w:r>
    </w:p>
    <w:p w14:paraId="6A0BC9FA" w14:textId="77777777" w:rsidR="004109D0" w:rsidRDefault="004109D0" w:rsidP="004109D0">
      <w:pPr>
        <w:ind w:firstLine="720"/>
      </w:pPr>
      <w:r>
        <w:t>Take a zone or two of control, stay off.</w:t>
      </w:r>
    </w:p>
    <w:p w14:paraId="61505B94" w14:textId="77777777" w:rsidR="004109D0" w:rsidRDefault="004109D0" w:rsidP="004109D0"/>
    <w:p w14:paraId="62D61BD9" w14:textId="77777777" w:rsidR="004109D0" w:rsidRDefault="004109D0" w:rsidP="004109D0">
      <w:pPr>
        <w:rPr>
          <w:b/>
          <w:bCs/>
        </w:rPr>
      </w:pPr>
    </w:p>
    <w:p w14:paraId="4AF740ED" w14:textId="77777777" w:rsidR="004109D0" w:rsidRDefault="004109D0" w:rsidP="004109D0">
      <w:pPr>
        <w:rPr>
          <w:b/>
          <w:bCs/>
        </w:rPr>
      </w:pPr>
    </w:p>
    <w:p w14:paraId="0A82AFEC" w14:textId="77777777" w:rsidR="004109D0" w:rsidRDefault="004109D0" w:rsidP="004109D0">
      <w:pPr>
        <w:rPr>
          <w:b/>
          <w:bCs/>
        </w:rPr>
      </w:pPr>
    </w:p>
    <w:p w14:paraId="52A3B2D2" w14:textId="77777777" w:rsidR="004109D0" w:rsidRDefault="004109D0" w:rsidP="004109D0">
      <w:pPr>
        <w:rPr>
          <w:b/>
          <w:bCs/>
        </w:rPr>
      </w:pPr>
    </w:p>
    <w:p w14:paraId="6D100411" w14:textId="77777777" w:rsidR="004109D0" w:rsidRDefault="004109D0" w:rsidP="004109D0">
      <w:pPr>
        <w:rPr>
          <w:b/>
          <w:bCs/>
        </w:rPr>
      </w:pPr>
    </w:p>
    <w:p w14:paraId="1A7901F4" w14:textId="77777777" w:rsidR="004109D0" w:rsidRDefault="004109D0" w:rsidP="004109D0">
      <w:pPr>
        <w:rPr>
          <w:b/>
          <w:bCs/>
        </w:rPr>
      </w:pPr>
    </w:p>
    <w:p w14:paraId="2F4CB832" w14:textId="77777777" w:rsidR="004109D0" w:rsidRDefault="004109D0" w:rsidP="004109D0">
      <w:pPr>
        <w:rPr>
          <w:b/>
          <w:bCs/>
        </w:rPr>
      </w:pPr>
    </w:p>
    <w:tbl>
      <w:tblPr>
        <w:tblW w:w="9600" w:type="dxa"/>
        <w:tblInd w:w="158" w:type="dxa"/>
        <w:tblLayout w:type="fixed"/>
        <w:tblLook w:val="04A0" w:firstRow="1" w:lastRow="0" w:firstColumn="1" w:lastColumn="0" w:noHBand="0" w:noVBand="1"/>
      </w:tblPr>
      <w:tblGrid>
        <w:gridCol w:w="9600"/>
      </w:tblGrid>
      <w:tr w:rsidR="004109D0" w14:paraId="0EFA07D8" w14:textId="77777777" w:rsidTr="000A1493">
        <w:trPr>
          <w:trHeight w:val="440"/>
        </w:trPr>
        <w:tc>
          <w:tcPr>
            <w:tcW w:w="9600" w:type="dxa"/>
            <w:shd w:val="clear" w:color="auto" w:fill="666666"/>
            <w:hideMark/>
          </w:tcPr>
          <w:p w14:paraId="4C164FA3" w14:textId="77777777" w:rsidR="004109D0" w:rsidRDefault="004109D0">
            <w:r>
              <w:rPr>
                <w:b/>
                <w:color w:val="FFFFFF"/>
                <w:sz w:val="28"/>
                <w:szCs w:val="28"/>
              </w:rPr>
              <w:t>Opening Strategies for the Leading Team</w:t>
            </w:r>
          </w:p>
        </w:tc>
      </w:tr>
    </w:tbl>
    <w:p w14:paraId="290BA4F7" w14:textId="77777777" w:rsidR="004109D0" w:rsidRDefault="004109D0" w:rsidP="004109D0">
      <w:pPr>
        <w:pStyle w:val="Heading2"/>
        <w:numPr>
          <w:ilvl w:val="1"/>
          <w:numId w:val="12"/>
        </w:numPr>
        <w:tabs>
          <w:tab w:val="clear" w:pos="0"/>
        </w:tabs>
        <w:ind w:left="0" w:firstLine="0"/>
        <w:rPr>
          <w:rFonts w:ascii="Arial" w:eastAsia="Arial" w:hAnsi="Arial" w:cs="Arial"/>
          <w:sz w:val="20"/>
          <w:szCs w:val="20"/>
          <w:lang w:val="en-US"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658"/>
      </w:tblGrid>
      <w:tr w:rsidR="004109D0" w14:paraId="5B6ED2C0" w14:textId="77777777" w:rsidTr="004109D0">
        <w:tc>
          <w:tcPr>
            <w:tcW w:w="9658" w:type="dxa"/>
            <w:tcBorders>
              <w:top w:val="single" w:sz="2" w:space="0" w:color="000000"/>
              <w:left w:val="single" w:sz="2" w:space="0" w:color="000000"/>
              <w:bottom w:val="single" w:sz="2" w:space="0" w:color="000000"/>
              <w:right w:val="single" w:sz="2" w:space="0" w:color="000000"/>
            </w:tcBorders>
            <w:hideMark/>
          </w:tcPr>
          <w:p w14:paraId="3EC453C0" w14:textId="77777777" w:rsidR="004109D0" w:rsidRDefault="004109D0">
            <w:pPr>
              <w:spacing w:line="100" w:lineRule="atLeast"/>
              <w:rPr>
                <w:sz w:val="18"/>
                <w:szCs w:val="18"/>
              </w:rPr>
            </w:pPr>
            <w:r>
              <w:rPr>
                <w:b/>
                <w:bCs/>
                <w:sz w:val="18"/>
                <w:szCs w:val="18"/>
              </w:rPr>
              <w:t>Gate 2 Side Strategy</w:t>
            </w:r>
          </w:p>
          <w:p w14:paraId="0CCDB330" w14:textId="77777777" w:rsidR="004109D0" w:rsidRDefault="004109D0">
            <w:pPr>
              <w:spacing w:line="100" w:lineRule="atLeast"/>
              <w:rPr>
                <w:sz w:val="18"/>
                <w:szCs w:val="18"/>
              </w:rPr>
            </w:pPr>
            <w:r>
              <w:rPr>
                <w:sz w:val="18"/>
                <w:szCs w:val="18"/>
              </w:rPr>
              <w:t xml:space="preserve">The traditional response is to place the first red ball very close to Line 2 but in a gate running position for the beginning of the second round. This standard opening is not used so frequently overseas. Increasing accuracy by the following team may result in this ball being attacked by incoming white balls. </w:t>
            </w:r>
          </w:p>
          <w:p w14:paraId="4A5FE206" w14:textId="77777777" w:rsidR="004109D0" w:rsidRDefault="004109D0">
            <w:pPr>
              <w:spacing w:line="100" w:lineRule="atLeast"/>
            </w:pPr>
            <w:r>
              <w:rPr>
                <w:sz w:val="18"/>
                <w:szCs w:val="18"/>
              </w:rPr>
              <w:t xml:space="preserve">Teams may increasingly decide to sit on or very close to Line 2, in line with the gate or up to a metre behind. A later ball may be placed in position for this ball to regain the front of the gate. </w:t>
            </w:r>
          </w:p>
        </w:tc>
      </w:tr>
    </w:tbl>
    <w:p w14:paraId="4597F008" w14:textId="77777777" w:rsidR="004109D0" w:rsidRDefault="004109D0" w:rsidP="004109D0">
      <w:pPr>
        <w:rPr>
          <w:rFonts w:ascii="Arial" w:eastAsia="Arial" w:hAnsi="Arial" w:cs="Arial"/>
          <w:sz w:val="20"/>
          <w:szCs w:val="20"/>
          <w:lang w:val="en-US"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658"/>
      </w:tblGrid>
      <w:tr w:rsidR="004109D0" w14:paraId="17BAB511" w14:textId="77777777" w:rsidTr="004109D0">
        <w:tc>
          <w:tcPr>
            <w:tcW w:w="9658" w:type="dxa"/>
            <w:tcBorders>
              <w:top w:val="single" w:sz="2" w:space="0" w:color="000000"/>
              <w:left w:val="single" w:sz="2" w:space="0" w:color="000000"/>
              <w:bottom w:val="single" w:sz="2" w:space="0" w:color="000000"/>
              <w:right w:val="single" w:sz="2" w:space="0" w:color="000000"/>
            </w:tcBorders>
            <w:hideMark/>
          </w:tcPr>
          <w:p w14:paraId="70E04C67" w14:textId="77777777" w:rsidR="004109D0" w:rsidRDefault="004109D0">
            <w:pPr>
              <w:spacing w:line="100" w:lineRule="atLeast"/>
              <w:rPr>
                <w:sz w:val="18"/>
                <w:szCs w:val="18"/>
              </w:rPr>
            </w:pPr>
            <w:r>
              <w:rPr>
                <w:b/>
                <w:bCs/>
                <w:sz w:val="18"/>
                <w:szCs w:val="18"/>
              </w:rPr>
              <w:t>Gate 2 Side Strategy</w:t>
            </w:r>
          </w:p>
          <w:p w14:paraId="67E00207" w14:textId="77777777" w:rsidR="004109D0" w:rsidRDefault="004109D0">
            <w:pPr>
              <w:spacing w:line="100" w:lineRule="atLeast"/>
            </w:pPr>
            <w:r>
              <w:rPr>
                <w:sz w:val="18"/>
                <w:szCs w:val="18"/>
              </w:rPr>
              <w:t xml:space="preserve">If Gate 2 is covered with one ball placed very tight to Line 2, a team may </w:t>
            </w:r>
            <w:proofErr w:type="gramStart"/>
            <w:r>
              <w:rPr>
                <w:sz w:val="18"/>
                <w:szCs w:val="18"/>
              </w:rPr>
              <w:t>decide  that</w:t>
            </w:r>
            <w:proofErr w:type="gramEnd"/>
            <w:r>
              <w:rPr>
                <w:sz w:val="18"/>
                <w:szCs w:val="18"/>
              </w:rPr>
              <w:t xml:space="preserve"> another ball can be placed there too. Balls </w:t>
            </w:r>
            <w:proofErr w:type="gramStart"/>
            <w:r>
              <w:rPr>
                <w:sz w:val="18"/>
                <w:szCs w:val="18"/>
              </w:rPr>
              <w:t>really tight</w:t>
            </w:r>
            <w:proofErr w:type="gramEnd"/>
            <w:r>
              <w:rPr>
                <w:sz w:val="18"/>
                <w:szCs w:val="18"/>
              </w:rPr>
              <w:t xml:space="preserve"> to the line like this can carry out some powerful plays at the beginning of the next round.  It was success with this strategy that </w:t>
            </w:r>
            <w:proofErr w:type="gramStart"/>
            <w:r>
              <w:rPr>
                <w:sz w:val="18"/>
                <w:szCs w:val="18"/>
              </w:rPr>
              <w:t>lead</w:t>
            </w:r>
            <w:proofErr w:type="gramEnd"/>
            <w:r>
              <w:rPr>
                <w:sz w:val="18"/>
                <w:szCs w:val="18"/>
              </w:rPr>
              <w:t xml:space="preserve"> to one of the two victories by Australian teams at an Australian Gateball Championship.</w:t>
            </w:r>
          </w:p>
        </w:tc>
      </w:tr>
    </w:tbl>
    <w:p w14:paraId="70C0FD94" w14:textId="77777777" w:rsidR="004109D0" w:rsidRDefault="004109D0" w:rsidP="004109D0">
      <w:pPr>
        <w:rPr>
          <w:rFonts w:ascii="Arial" w:eastAsia="Arial" w:hAnsi="Arial" w:cs="Arial"/>
          <w:sz w:val="20"/>
          <w:szCs w:val="20"/>
          <w:lang w:val="en-US"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658"/>
      </w:tblGrid>
      <w:tr w:rsidR="004109D0" w14:paraId="28E3BE6C" w14:textId="77777777" w:rsidTr="004109D0">
        <w:tc>
          <w:tcPr>
            <w:tcW w:w="9658" w:type="dxa"/>
            <w:tcBorders>
              <w:top w:val="single" w:sz="2" w:space="0" w:color="000000"/>
              <w:left w:val="single" w:sz="2" w:space="0" w:color="000000"/>
              <w:bottom w:val="single" w:sz="2" w:space="0" w:color="000000"/>
              <w:right w:val="single" w:sz="2" w:space="0" w:color="000000"/>
            </w:tcBorders>
            <w:hideMark/>
          </w:tcPr>
          <w:p w14:paraId="36CCFDA5" w14:textId="77777777" w:rsidR="004109D0" w:rsidRDefault="004109D0">
            <w:pPr>
              <w:spacing w:line="100" w:lineRule="atLeast"/>
              <w:rPr>
                <w:sz w:val="18"/>
                <w:szCs w:val="18"/>
              </w:rPr>
            </w:pPr>
            <w:r>
              <w:rPr>
                <w:b/>
                <w:bCs/>
                <w:sz w:val="18"/>
                <w:szCs w:val="18"/>
              </w:rPr>
              <w:t>Placing a reception or connecting ball on Line 3</w:t>
            </w:r>
          </w:p>
          <w:p w14:paraId="712B658D" w14:textId="77777777" w:rsidR="004109D0" w:rsidRDefault="004109D0">
            <w:pPr>
              <w:spacing w:line="100" w:lineRule="atLeast"/>
              <w:rPr>
                <w:b/>
                <w:bCs/>
                <w:i/>
                <w:iCs/>
                <w:sz w:val="18"/>
                <w:szCs w:val="18"/>
              </w:rPr>
            </w:pPr>
            <w:r>
              <w:rPr>
                <w:sz w:val="18"/>
                <w:szCs w:val="18"/>
              </w:rPr>
              <w:t>If Gate 2 is covered by a ball in a gate running position, a later ball may be placed close to the middle of Line 3 so that the first ball can connect with it on passing Gate 2. This ball is then in position for the gate running ball to slide off or spark to another position. Some players refer to this as the Japanese position as this technique was usually employed by Japanese players who first came to Australia to educate players about the game.</w:t>
            </w:r>
          </w:p>
        </w:tc>
      </w:tr>
    </w:tbl>
    <w:p w14:paraId="440CF3CD" w14:textId="77777777" w:rsidR="004109D0" w:rsidRDefault="004109D0" w:rsidP="004109D0">
      <w:pPr>
        <w:rPr>
          <w:rFonts w:ascii="Arial" w:eastAsia="Arial" w:hAnsi="Arial" w:cs="Arial"/>
          <w:sz w:val="20"/>
          <w:szCs w:val="20"/>
          <w:lang w:val="en-US"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658"/>
      </w:tblGrid>
      <w:tr w:rsidR="004109D0" w14:paraId="7E5C5529" w14:textId="77777777" w:rsidTr="004109D0">
        <w:tc>
          <w:tcPr>
            <w:tcW w:w="9658" w:type="dxa"/>
            <w:tcBorders>
              <w:top w:val="single" w:sz="2" w:space="0" w:color="000000"/>
              <w:left w:val="single" w:sz="2" w:space="0" w:color="000000"/>
              <w:bottom w:val="single" w:sz="2" w:space="0" w:color="000000"/>
              <w:right w:val="single" w:sz="2" w:space="0" w:color="000000"/>
            </w:tcBorders>
            <w:hideMark/>
          </w:tcPr>
          <w:p w14:paraId="3FF1CCA6" w14:textId="77777777" w:rsidR="004109D0" w:rsidRDefault="004109D0">
            <w:pPr>
              <w:spacing w:line="100" w:lineRule="atLeast"/>
              <w:rPr>
                <w:sz w:val="18"/>
                <w:szCs w:val="18"/>
              </w:rPr>
            </w:pPr>
            <w:r>
              <w:rPr>
                <w:b/>
                <w:bCs/>
                <w:sz w:val="18"/>
                <w:szCs w:val="18"/>
              </w:rPr>
              <w:t>Double Gate Grab</w:t>
            </w:r>
            <w:r>
              <w:rPr>
                <w:b/>
                <w:bCs/>
                <w:sz w:val="20"/>
                <w:szCs w:val="20"/>
              </w:rPr>
              <w:t xml:space="preserve"> </w:t>
            </w:r>
          </w:p>
          <w:p w14:paraId="3A44D997" w14:textId="77777777" w:rsidR="004109D0" w:rsidRDefault="004109D0">
            <w:pPr>
              <w:spacing w:line="100" w:lineRule="atLeast"/>
              <w:rPr>
                <w:b/>
                <w:bCs/>
                <w:color w:val="FF66CC"/>
                <w:sz w:val="18"/>
                <w:szCs w:val="18"/>
              </w:rPr>
            </w:pPr>
            <w:r>
              <w:rPr>
                <w:sz w:val="18"/>
                <w:szCs w:val="18"/>
              </w:rPr>
              <w:t xml:space="preserve">Play a ball or balls to Gate 3 after placing a ball at Gate 2. This approach can be a counter to a team that aggressively attacks as the following </w:t>
            </w:r>
            <w:proofErr w:type="gramStart"/>
            <w:r>
              <w:rPr>
                <w:sz w:val="18"/>
                <w:szCs w:val="18"/>
              </w:rPr>
              <w:t>team .</w:t>
            </w:r>
            <w:proofErr w:type="gramEnd"/>
            <w:r>
              <w:rPr>
                <w:sz w:val="18"/>
                <w:szCs w:val="18"/>
              </w:rPr>
              <w:t xml:space="preserve"> The aggressive </w:t>
            </w:r>
            <w:proofErr w:type="gramStart"/>
            <w:r>
              <w:rPr>
                <w:sz w:val="18"/>
                <w:szCs w:val="18"/>
              </w:rPr>
              <w:t>approach  succeeds</w:t>
            </w:r>
            <w:proofErr w:type="gramEnd"/>
            <w:r>
              <w:rPr>
                <w:sz w:val="18"/>
                <w:szCs w:val="18"/>
              </w:rPr>
              <w:t xml:space="preserve"> if  balls pass  Gate 2 after passing Gate 1. Teams that play this tactic to an extreme are said to be </w:t>
            </w:r>
            <w:proofErr w:type="gramStart"/>
            <w:r>
              <w:rPr>
                <w:sz w:val="18"/>
                <w:szCs w:val="18"/>
              </w:rPr>
              <w:t>using  “</w:t>
            </w:r>
            <w:proofErr w:type="spellStart"/>
            <w:proofErr w:type="gramEnd"/>
            <w:r>
              <w:rPr>
                <w:i/>
                <w:iCs/>
                <w:sz w:val="18"/>
                <w:szCs w:val="18"/>
              </w:rPr>
              <w:t>Blitzkreig</w:t>
            </w:r>
            <w:proofErr w:type="spellEnd"/>
            <w:r>
              <w:rPr>
                <w:i/>
                <w:iCs/>
                <w:sz w:val="18"/>
                <w:szCs w:val="18"/>
              </w:rPr>
              <w:t xml:space="preserve"> </w:t>
            </w:r>
            <w:proofErr w:type="spellStart"/>
            <w:r>
              <w:rPr>
                <w:i/>
                <w:iCs/>
                <w:sz w:val="18"/>
                <w:szCs w:val="18"/>
              </w:rPr>
              <w:t>Stategy</w:t>
            </w:r>
            <w:proofErr w:type="spellEnd"/>
            <w:r>
              <w:rPr>
                <w:sz w:val="18"/>
                <w:szCs w:val="18"/>
              </w:rPr>
              <w:t xml:space="preserve">” A  Double Gate Grab is a means of countering this approach as balls at Gate 2 make it more of a challenge to blast through Gate 2 and then to blast through Gate 3. </w:t>
            </w:r>
          </w:p>
        </w:tc>
      </w:tr>
    </w:tbl>
    <w:p w14:paraId="373C07E5" w14:textId="77777777" w:rsidR="004109D0" w:rsidRDefault="004109D0" w:rsidP="004109D0">
      <w:pPr>
        <w:rPr>
          <w:rFonts w:ascii="Arial" w:eastAsia="Arial" w:hAnsi="Arial" w:cs="Arial"/>
          <w:sz w:val="20"/>
          <w:szCs w:val="20"/>
          <w:lang w:val="en-US"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658"/>
      </w:tblGrid>
      <w:tr w:rsidR="004109D0" w14:paraId="3F25D0D9" w14:textId="77777777" w:rsidTr="004109D0">
        <w:tc>
          <w:tcPr>
            <w:tcW w:w="9658" w:type="dxa"/>
            <w:tcBorders>
              <w:top w:val="single" w:sz="2" w:space="0" w:color="000000"/>
              <w:left w:val="single" w:sz="2" w:space="0" w:color="000000"/>
              <w:bottom w:val="single" w:sz="2" w:space="0" w:color="000000"/>
              <w:right w:val="single" w:sz="2" w:space="0" w:color="000000"/>
            </w:tcBorders>
            <w:hideMark/>
          </w:tcPr>
          <w:p w14:paraId="1507BBBA" w14:textId="77777777" w:rsidR="004109D0" w:rsidRDefault="004109D0">
            <w:pPr>
              <w:spacing w:line="100" w:lineRule="atLeast"/>
              <w:rPr>
                <w:sz w:val="18"/>
                <w:szCs w:val="18"/>
              </w:rPr>
            </w:pPr>
            <w:r>
              <w:rPr>
                <w:b/>
                <w:bCs/>
                <w:sz w:val="18"/>
                <w:szCs w:val="18"/>
              </w:rPr>
              <w:t>Partial Holdback</w:t>
            </w:r>
          </w:p>
          <w:p w14:paraId="64B998BF" w14:textId="77777777" w:rsidR="004109D0" w:rsidRDefault="004109D0">
            <w:pPr>
              <w:spacing w:line="100" w:lineRule="atLeast"/>
              <w:rPr>
                <w:b/>
                <w:bCs/>
                <w:color w:val="00CC00"/>
                <w:sz w:val="18"/>
                <w:szCs w:val="18"/>
              </w:rPr>
            </w:pPr>
            <w:r>
              <w:rPr>
                <w:sz w:val="18"/>
                <w:szCs w:val="18"/>
              </w:rPr>
              <w:t>The leading team should also consider holding balls back after another strategy has been attempted with the opening two balls. This is especially the case where the following team is known to be proficient at using the holdback strategy. Balls that are held back can always be played in to slide off balls placed behind Gate 1. A ball sent as a pioneer or pivot ball can also be sparked where it can attack opposition balls or run a gate when a holdback ball enters a court.</w:t>
            </w:r>
          </w:p>
        </w:tc>
      </w:tr>
    </w:tbl>
    <w:p w14:paraId="28C9D92B" w14:textId="77777777" w:rsidR="004109D0" w:rsidRDefault="004109D0" w:rsidP="004109D0">
      <w:pPr>
        <w:rPr>
          <w:rFonts w:ascii="Arial" w:eastAsia="Arial" w:hAnsi="Arial" w:cs="Arial"/>
          <w:sz w:val="20"/>
          <w:szCs w:val="20"/>
          <w:lang w:val="en-US"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658"/>
      </w:tblGrid>
      <w:tr w:rsidR="004109D0" w14:paraId="79CB5AC3" w14:textId="77777777" w:rsidTr="004109D0">
        <w:tc>
          <w:tcPr>
            <w:tcW w:w="9658" w:type="dxa"/>
            <w:tcBorders>
              <w:top w:val="single" w:sz="2" w:space="0" w:color="000000"/>
              <w:left w:val="single" w:sz="2" w:space="0" w:color="000000"/>
              <w:bottom w:val="single" w:sz="2" w:space="0" w:color="000000"/>
              <w:right w:val="single" w:sz="2" w:space="0" w:color="000000"/>
            </w:tcBorders>
            <w:hideMark/>
          </w:tcPr>
          <w:p w14:paraId="629D1345" w14:textId="77777777" w:rsidR="004109D0" w:rsidRDefault="004109D0">
            <w:pPr>
              <w:spacing w:line="100" w:lineRule="atLeast"/>
              <w:rPr>
                <w:sz w:val="18"/>
                <w:szCs w:val="18"/>
              </w:rPr>
            </w:pPr>
            <w:r>
              <w:rPr>
                <w:b/>
                <w:bCs/>
                <w:sz w:val="18"/>
                <w:szCs w:val="18"/>
              </w:rPr>
              <w:t>Third Line Attack Strategy via G2</w:t>
            </w:r>
          </w:p>
          <w:p w14:paraId="3EF9374D" w14:textId="77777777" w:rsidR="004109D0" w:rsidRDefault="004109D0">
            <w:pPr>
              <w:spacing w:line="100" w:lineRule="atLeast"/>
              <w:rPr>
                <w:b/>
                <w:bCs/>
                <w:color w:val="FF00CC"/>
                <w:sz w:val="18"/>
                <w:szCs w:val="18"/>
              </w:rPr>
            </w:pPr>
            <w:r>
              <w:rPr>
                <w:sz w:val="18"/>
                <w:szCs w:val="18"/>
              </w:rPr>
              <w:t>Leading teams will often attempt this aggressive move</w:t>
            </w:r>
            <w:r>
              <w:rPr>
                <w:color w:val="222222"/>
                <w:sz w:val="18"/>
                <w:szCs w:val="18"/>
              </w:rPr>
              <w:t xml:space="preserve"> especially with later balls. An attack is made on Gate 2 with the intention of the ball coming to rest near L 3. Control of the length of the Gate 1 pass should be considered so that the ball can either connect with another team ball on passing the gate or being </w:t>
            </w:r>
            <w:proofErr w:type="gramStart"/>
            <w:r>
              <w:rPr>
                <w:color w:val="222222"/>
                <w:sz w:val="18"/>
                <w:szCs w:val="18"/>
              </w:rPr>
              <w:t>in a position</w:t>
            </w:r>
            <w:proofErr w:type="gramEnd"/>
            <w:r>
              <w:rPr>
                <w:color w:val="222222"/>
                <w:sz w:val="18"/>
                <w:szCs w:val="18"/>
              </w:rPr>
              <w:t xml:space="preserve"> to be touched and sparked by another team ball that passes Gate 2</w:t>
            </w:r>
            <w:r>
              <w:rPr>
                <w:b/>
                <w:bCs/>
                <w:color w:val="FF00CC"/>
                <w:sz w:val="18"/>
                <w:szCs w:val="18"/>
              </w:rPr>
              <w:t>.</w:t>
            </w:r>
          </w:p>
        </w:tc>
      </w:tr>
    </w:tbl>
    <w:p w14:paraId="0965EA39" w14:textId="77777777" w:rsidR="004109D0" w:rsidRDefault="004109D0" w:rsidP="004109D0">
      <w:pPr>
        <w:rPr>
          <w:rFonts w:ascii="Arial" w:eastAsia="Arial" w:hAnsi="Arial" w:cs="Arial"/>
          <w:sz w:val="20"/>
          <w:szCs w:val="20"/>
          <w:lang w:val="en-US" w:eastAsia="hi-IN" w:bidi="hi-IN"/>
        </w:rPr>
      </w:pPr>
    </w:p>
    <w:p w14:paraId="25D73818" w14:textId="77777777" w:rsidR="004109D0" w:rsidRDefault="004109D0" w:rsidP="004109D0">
      <w:pPr>
        <w:pageBreakBefore/>
        <w:rPr>
          <w:sz w:val="12"/>
          <w:szCs w:val="12"/>
        </w:rPr>
      </w:pPr>
    </w:p>
    <w:tbl>
      <w:tblPr>
        <w:tblW w:w="0" w:type="auto"/>
        <w:tblInd w:w="138" w:type="dxa"/>
        <w:tblLayout w:type="fixed"/>
        <w:tblLook w:val="04A0" w:firstRow="1" w:lastRow="0" w:firstColumn="1" w:lastColumn="0" w:noHBand="0" w:noVBand="1"/>
      </w:tblPr>
      <w:tblGrid>
        <w:gridCol w:w="9585"/>
      </w:tblGrid>
      <w:tr w:rsidR="004109D0" w14:paraId="3E94F896" w14:textId="77777777" w:rsidTr="004109D0">
        <w:trPr>
          <w:trHeight w:val="440"/>
        </w:trPr>
        <w:tc>
          <w:tcPr>
            <w:tcW w:w="9585" w:type="dxa"/>
            <w:shd w:val="clear" w:color="auto" w:fill="666666"/>
            <w:hideMark/>
          </w:tcPr>
          <w:p w14:paraId="4C8FAAB6" w14:textId="77777777" w:rsidR="004109D0" w:rsidRDefault="004109D0">
            <w:r>
              <w:rPr>
                <w:b/>
                <w:color w:val="FFFFFF"/>
                <w:sz w:val="28"/>
                <w:szCs w:val="28"/>
              </w:rPr>
              <w:t xml:space="preserve"> Opening Strategies for the Following Team</w:t>
            </w:r>
          </w:p>
        </w:tc>
      </w:tr>
    </w:tbl>
    <w:p w14:paraId="74115E9E" w14:textId="77777777" w:rsidR="004109D0" w:rsidRDefault="004109D0" w:rsidP="004109D0">
      <w:pPr>
        <w:pStyle w:val="Heading2"/>
        <w:numPr>
          <w:ilvl w:val="1"/>
          <w:numId w:val="12"/>
        </w:numPr>
        <w:tabs>
          <w:tab w:val="clear" w:pos="0"/>
        </w:tabs>
        <w:ind w:left="0" w:firstLine="0"/>
        <w:rPr>
          <w:rFonts w:ascii="Arial" w:eastAsia="Arial" w:hAnsi="Arial" w:cs="Arial"/>
          <w:sz w:val="12"/>
          <w:szCs w:val="12"/>
          <w:lang w:val="en-US"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658"/>
      </w:tblGrid>
      <w:tr w:rsidR="004109D0" w14:paraId="4390689B" w14:textId="77777777" w:rsidTr="004109D0">
        <w:tc>
          <w:tcPr>
            <w:tcW w:w="9658" w:type="dxa"/>
            <w:tcBorders>
              <w:top w:val="single" w:sz="2" w:space="0" w:color="000000"/>
              <w:left w:val="single" w:sz="2" w:space="0" w:color="000000"/>
              <w:bottom w:val="single" w:sz="2" w:space="0" w:color="000000"/>
              <w:right w:val="single" w:sz="2" w:space="0" w:color="000000"/>
            </w:tcBorders>
            <w:hideMark/>
          </w:tcPr>
          <w:p w14:paraId="5967C237" w14:textId="77777777" w:rsidR="004109D0" w:rsidRDefault="004109D0">
            <w:pPr>
              <w:spacing w:line="100" w:lineRule="atLeast"/>
              <w:rPr>
                <w:sz w:val="18"/>
                <w:szCs w:val="18"/>
              </w:rPr>
            </w:pPr>
            <w:r>
              <w:rPr>
                <w:b/>
                <w:bCs/>
                <w:sz w:val="18"/>
                <w:szCs w:val="18"/>
              </w:rPr>
              <w:t>Second Line Edge Strategy</w:t>
            </w:r>
          </w:p>
          <w:p w14:paraId="7C92AAB1" w14:textId="77777777" w:rsidR="004109D0" w:rsidRDefault="004109D0">
            <w:pPr>
              <w:spacing w:line="100" w:lineRule="atLeast"/>
              <w:rPr>
                <w:sz w:val="18"/>
                <w:szCs w:val="18"/>
              </w:rPr>
            </w:pPr>
            <w:r>
              <w:rPr>
                <w:sz w:val="18"/>
                <w:szCs w:val="18"/>
              </w:rPr>
              <w:t xml:space="preserve">The following team may decide to bring on ball 2 with a long cross shot and tuck </w:t>
            </w:r>
            <w:proofErr w:type="gramStart"/>
            <w:r>
              <w:rPr>
                <w:sz w:val="18"/>
                <w:szCs w:val="18"/>
              </w:rPr>
              <w:t>really tight</w:t>
            </w:r>
            <w:proofErr w:type="gramEnd"/>
            <w:r>
              <w:rPr>
                <w:sz w:val="18"/>
                <w:szCs w:val="18"/>
              </w:rPr>
              <w:t xml:space="preserve"> to Line 2 about 3-4m towards Gate 2. If this ball is not tight to the line, there is a good chance this ball will be made an </w:t>
            </w:r>
            <w:proofErr w:type="spellStart"/>
            <w:r>
              <w:rPr>
                <w:sz w:val="18"/>
                <w:szCs w:val="18"/>
              </w:rPr>
              <w:t>outball</w:t>
            </w:r>
            <w:proofErr w:type="spellEnd"/>
            <w:r>
              <w:rPr>
                <w:sz w:val="18"/>
                <w:szCs w:val="18"/>
              </w:rPr>
              <w:t xml:space="preserve"> by ball 3. If this happens, ball 4 can be held back and benefit from Ball 2 being played into a slide position at the beginning of the second round. </w:t>
            </w:r>
          </w:p>
          <w:p w14:paraId="21AB4C07" w14:textId="77777777" w:rsidR="004109D0" w:rsidRDefault="004109D0">
            <w:pPr>
              <w:spacing w:line="100" w:lineRule="atLeast"/>
              <w:rPr>
                <w:b/>
                <w:bCs/>
                <w:color w:val="3333FF"/>
                <w:sz w:val="18"/>
                <w:szCs w:val="18"/>
              </w:rPr>
            </w:pPr>
            <w:r>
              <w:rPr>
                <w:sz w:val="18"/>
                <w:szCs w:val="18"/>
              </w:rPr>
              <w:t xml:space="preserve">A possible result of this play is that there is an attack by red 3 on white 2 which misses.  This can leave a </w:t>
            </w:r>
            <w:proofErr w:type="gramStart"/>
            <w:r>
              <w:rPr>
                <w:sz w:val="18"/>
                <w:szCs w:val="18"/>
              </w:rPr>
              <w:t>two ball</w:t>
            </w:r>
            <w:proofErr w:type="gramEnd"/>
            <w:r>
              <w:rPr>
                <w:sz w:val="18"/>
                <w:szCs w:val="18"/>
              </w:rPr>
              <w:t xml:space="preserve"> target for ball 4. Ball 4 enters play with a long cross shot, touches on of these two balls and cleans out the opposition at Gate 2. </w:t>
            </w:r>
          </w:p>
        </w:tc>
      </w:tr>
    </w:tbl>
    <w:p w14:paraId="1609E7C4" w14:textId="77777777" w:rsidR="004109D0" w:rsidRDefault="004109D0" w:rsidP="004109D0">
      <w:pPr>
        <w:rPr>
          <w:rFonts w:ascii="Arial" w:eastAsia="Arial" w:hAnsi="Arial" w:cs="Arial"/>
          <w:lang w:val="en-US"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658"/>
      </w:tblGrid>
      <w:tr w:rsidR="004109D0" w14:paraId="1FE72EAF" w14:textId="77777777" w:rsidTr="004109D0">
        <w:tc>
          <w:tcPr>
            <w:tcW w:w="9658" w:type="dxa"/>
            <w:tcBorders>
              <w:top w:val="single" w:sz="2" w:space="0" w:color="000000"/>
              <w:left w:val="single" w:sz="2" w:space="0" w:color="000000"/>
              <w:bottom w:val="single" w:sz="2" w:space="0" w:color="000000"/>
              <w:right w:val="single" w:sz="2" w:space="0" w:color="000000"/>
            </w:tcBorders>
            <w:hideMark/>
          </w:tcPr>
          <w:p w14:paraId="150CFB6F" w14:textId="77777777" w:rsidR="004109D0" w:rsidRDefault="004109D0">
            <w:pPr>
              <w:spacing w:line="100" w:lineRule="atLeast"/>
              <w:rPr>
                <w:sz w:val="18"/>
                <w:szCs w:val="18"/>
              </w:rPr>
            </w:pPr>
            <w:r>
              <w:rPr>
                <w:b/>
                <w:bCs/>
                <w:sz w:val="18"/>
                <w:szCs w:val="18"/>
              </w:rPr>
              <w:t>Third Corner Swift Attack Strategy via G2</w:t>
            </w:r>
          </w:p>
          <w:p w14:paraId="2E1691C4" w14:textId="77777777" w:rsidR="004109D0" w:rsidRDefault="004109D0">
            <w:pPr>
              <w:spacing w:line="100" w:lineRule="atLeast"/>
              <w:rPr>
                <w:sz w:val="18"/>
                <w:szCs w:val="18"/>
              </w:rPr>
            </w:pPr>
            <w:r>
              <w:rPr>
                <w:sz w:val="18"/>
                <w:szCs w:val="18"/>
              </w:rPr>
              <w:t xml:space="preserve">Teams will often attempt this aggressive move. A controlled cross shot through Gate 1 will finish in a position where a long shot at Gate 2 will sometimes pass Gate 2 but at least end up in a defensive position in Corner 3 or tight to the far end of Line 2. </w:t>
            </w:r>
          </w:p>
          <w:p w14:paraId="32E2C7C6" w14:textId="77777777" w:rsidR="004109D0" w:rsidRDefault="004109D0">
            <w:pPr>
              <w:spacing w:line="100" w:lineRule="atLeast"/>
              <w:rPr>
                <w:color w:val="222222"/>
                <w:sz w:val="18"/>
                <w:szCs w:val="18"/>
              </w:rPr>
            </w:pPr>
            <w:r>
              <w:rPr>
                <w:color w:val="222222"/>
                <w:sz w:val="18"/>
                <w:szCs w:val="18"/>
              </w:rPr>
              <w:t xml:space="preserve">If Gate 2 was run, this ball can sometimes attack red balls at Gate 2, tuck in near the line or move to gate 3 to adopt a position where its path through gate 2 can control the area behind gate 3. Possibilities open up of being able to set up a gate touch or post gate slide for this </w:t>
            </w:r>
            <w:proofErr w:type="gramStart"/>
            <w:r>
              <w:rPr>
                <w:color w:val="222222"/>
                <w:sz w:val="18"/>
                <w:szCs w:val="18"/>
              </w:rPr>
              <w:t>ball</w:t>
            </w:r>
            <w:proofErr w:type="gramEnd"/>
          </w:p>
          <w:p w14:paraId="4116B9EA" w14:textId="77777777" w:rsidR="004109D0" w:rsidRDefault="004109D0">
            <w:pPr>
              <w:spacing w:line="100" w:lineRule="atLeast"/>
              <w:rPr>
                <w:b/>
                <w:bCs/>
                <w:color w:val="FF00CC"/>
                <w:sz w:val="18"/>
                <w:szCs w:val="18"/>
              </w:rPr>
            </w:pPr>
            <w:r>
              <w:rPr>
                <w:color w:val="222222"/>
                <w:sz w:val="18"/>
                <w:szCs w:val="18"/>
              </w:rPr>
              <w:t xml:space="preserve">Some teams will aggressively attack Gate 2 with most of their balls after passing Gate 1. This is sometimes referred to as the </w:t>
            </w:r>
            <w:proofErr w:type="spellStart"/>
            <w:r>
              <w:rPr>
                <w:i/>
                <w:iCs/>
                <w:color w:val="222222"/>
                <w:sz w:val="18"/>
                <w:szCs w:val="18"/>
              </w:rPr>
              <w:t>Blitzkreig</w:t>
            </w:r>
            <w:proofErr w:type="spellEnd"/>
            <w:r>
              <w:rPr>
                <w:i/>
                <w:iCs/>
                <w:color w:val="222222"/>
                <w:sz w:val="18"/>
                <w:szCs w:val="18"/>
              </w:rPr>
              <w:t xml:space="preserve"> Strategy. </w:t>
            </w:r>
            <w:r>
              <w:rPr>
                <w:color w:val="222222"/>
                <w:sz w:val="18"/>
                <w:szCs w:val="18"/>
              </w:rPr>
              <w:t>Of the strategies referred to in this document, this strategy has had the least success when playing overseas teams.</w:t>
            </w:r>
          </w:p>
        </w:tc>
      </w:tr>
    </w:tbl>
    <w:p w14:paraId="02F6BFE7" w14:textId="77777777" w:rsidR="004109D0" w:rsidRDefault="004109D0" w:rsidP="004109D0">
      <w:pPr>
        <w:rPr>
          <w:rFonts w:ascii="Arial" w:eastAsia="Arial" w:hAnsi="Arial" w:cs="Arial"/>
          <w:lang w:val="en-US"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658"/>
      </w:tblGrid>
      <w:tr w:rsidR="004109D0" w14:paraId="7ADDAE3A" w14:textId="77777777" w:rsidTr="004109D0">
        <w:tc>
          <w:tcPr>
            <w:tcW w:w="9658" w:type="dxa"/>
            <w:tcBorders>
              <w:top w:val="single" w:sz="2" w:space="0" w:color="000000"/>
              <w:left w:val="single" w:sz="2" w:space="0" w:color="000000"/>
              <w:bottom w:val="single" w:sz="2" w:space="0" w:color="000000"/>
              <w:right w:val="single" w:sz="2" w:space="0" w:color="000000"/>
            </w:tcBorders>
            <w:hideMark/>
          </w:tcPr>
          <w:p w14:paraId="4F2CA99A" w14:textId="77777777" w:rsidR="004109D0" w:rsidRDefault="004109D0">
            <w:pPr>
              <w:spacing w:line="100" w:lineRule="atLeast"/>
              <w:rPr>
                <w:sz w:val="18"/>
                <w:szCs w:val="18"/>
              </w:rPr>
            </w:pPr>
            <w:r>
              <w:rPr>
                <w:b/>
                <w:bCs/>
                <w:sz w:val="18"/>
                <w:szCs w:val="18"/>
              </w:rPr>
              <w:t>Take 3</w:t>
            </w:r>
          </w:p>
          <w:p w14:paraId="7F736AFC" w14:textId="77777777" w:rsidR="004109D0" w:rsidRDefault="004109D0">
            <w:pPr>
              <w:spacing w:line="100" w:lineRule="atLeast"/>
              <w:rPr>
                <w:sz w:val="18"/>
                <w:szCs w:val="18"/>
              </w:rPr>
            </w:pPr>
            <w:r>
              <w:rPr>
                <w:sz w:val="18"/>
                <w:szCs w:val="18"/>
              </w:rPr>
              <w:t>Many Australian teams have previously placed their first and second white balls at gate three. Originally these were placed just in front of Gate 3 and tight to line 4. Others prefer placing the balls between the gate and line and some migrate to a position behind the gate. During the second round, these balls were used to set up an aggressive slide to attack red's control of gate 2 or, at some point, an opportunity may arise to spark a ball over to Gate 2.</w:t>
            </w:r>
          </w:p>
          <w:p w14:paraId="09DC47ED" w14:textId="77777777" w:rsidR="004109D0" w:rsidRDefault="004109D0">
            <w:pPr>
              <w:spacing w:line="100" w:lineRule="atLeast"/>
              <w:rPr>
                <w:sz w:val="18"/>
                <w:szCs w:val="18"/>
              </w:rPr>
            </w:pPr>
            <w:r>
              <w:rPr>
                <w:sz w:val="18"/>
                <w:szCs w:val="18"/>
              </w:rPr>
              <w:t xml:space="preserve">Placement of balls 2 and 4 together </w:t>
            </w:r>
            <w:proofErr w:type="gramStart"/>
            <w:r>
              <w:rPr>
                <w:sz w:val="18"/>
                <w:szCs w:val="18"/>
              </w:rPr>
              <w:t>in order to</w:t>
            </w:r>
            <w:proofErr w:type="gramEnd"/>
            <w:r>
              <w:rPr>
                <w:sz w:val="18"/>
                <w:szCs w:val="18"/>
              </w:rPr>
              <w:t xml:space="preserve"> mount an attack can be set up in other parts of the court instead of at Gate 3, for example:</w:t>
            </w:r>
          </w:p>
          <w:p w14:paraId="62C004AB" w14:textId="77777777" w:rsidR="004109D0" w:rsidRDefault="004109D0">
            <w:pPr>
              <w:spacing w:line="100" w:lineRule="atLeast"/>
              <w:rPr>
                <w:color w:val="222222"/>
                <w:sz w:val="18"/>
                <w:szCs w:val="18"/>
              </w:rPr>
            </w:pPr>
            <w:r>
              <w:rPr>
                <w:color w:val="222222"/>
                <w:sz w:val="18"/>
                <w:szCs w:val="18"/>
              </w:rPr>
              <w:t xml:space="preserve">-Playing </w:t>
            </w:r>
            <w:proofErr w:type="gramStart"/>
            <w:r>
              <w:rPr>
                <w:color w:val="222222"/>
                <w:sz w:val="18"/>
                <w:szCs w:val="18"/>
              </w:rPr>
              <w:t>a  short</w:t>
            </w:r>
            <w:proofErr w:type="gramEnd"/>
            <w:r>
              <w:rPr>
                <w:color w:val="222222"/>
                <w:sz w:val="18"/>
                <w:szCs w:val="18"/>
              </w:rPr>
              <w:t xml:space="preserve"> reverse cross shot towards line 1 Ball 2 is then played into corner 1 in an effort to group at least two balls together (2,4.) This can be highly effective as it is the largest distance that can be created between the white balls and the red balls at Gate two. This strategy is used best against a team which is highly defensive as they are unlikely to attempt to go through gate 1 and attempt to attack balls in front of Gate 1</w:t>
            </w:r>
          </w:p>
          <w:p w14:paraId="7B800F73" w14:textId="77777777" w:rsidR="004109D0" w:rsidRDefault="004109D0">
            <w:pPr>
              <w:spacing w:line="100" w:lineRule="atLeast"/>
              <w:rPr>
                <w:b/>
                <w:bCs/>
                <w:sz w:val="18"/>
                <w:szCs w:val="18"/>
              </w:rPr>
            </w:pPr>
            <w:r>
              <w:rPr>
                <w:color w:val="222222"/>
                <w:sz w:val="18"/>
                <w:szCs w:val="18"/>
              </w:rPr>
              <w:t>A riskier approach is playing to Corner 2 – A long reverse cross shot through Gate 1 can position the ball in Corner 2. Playing the ball extremely close to or on the line in corner 2 is highly effective against more offensive teams. Playing a ball to this corner will allow for the 2 ball to have a relatively straight shot at Gate 2 before ball 3 plays This can be an advantage if it can be run with control to take advantage of a misplaced ball 3 if it so exists.</w:t>
            </w:r>
          </w:p>
        </w:tc>
      </w:tr>
    </w:tbl>
    <w:p w14:paraId="2571E63A" w14:textId="77777777" w:rsidR="004109D0" w:rsidRDefault="004109D0" w:rsidP="004109D0"/>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362"/>
      </w:tblGrid>
      <w:tr w:rsidR="004109D0" w14:paraId="3764E63D" w14:textId="77777777" w:rsidTr="004109D0">
        <w:tc>
          <w:tcPr>
            <w:tcW w:w="9362" w:type="dxa"/>
            <w:tcBorders>
              <w:top w:val="single" w:sz="2" w:space="0" w:color="000000"/>
              <w:left w:val="single" w:sz="2" w:space="0" w:color="000000"/>
              <w:bottom w:val="single" w:sz="2" w:space="0" w:color="000000"/>
              <w:right w:val="single" w:sz="2" w:space="0" w:color="000000"/>
            </w:tcBorders>
            <w:hideMark/>
          </w:tcPr>
          <w:p w14:paraId="1D99FBFD" w14:textId="77777777" w:rsidR="004109D0" w:rsidRDefault="004109D0">
            <w:pPr>
              <w:rPr>
                <w:b/>
                <w:bCs/>
                <w:color w:val="00CC00"/>
                <w:sz w:val="18"/>
                <w:szCs w:val="18"/>
              </w:rPr>
            </w:pPr>
            <w:r>
              <w:rPr>
                <w:b/>
                <w:bCs/>
                <w:sz w:val="18"/>
                <w:szCs w:val="18"/>
              </w:rPr>
              <w:t>Partial Holdback</w:t>
            </w:r>
            <w:r>
              <w:rPr>
                <w:sz w:val="18"/>
                <w:szCs w:val="18"/>
              </w:rPr>
              <w:t>. Applies to following team too</w:t>
            </w:r>
          </w:p>
        </w:tc>
      </w:tr>
    </w:tbl>
    <w:p w14:paraId="34E17705" w14:textId="77777777" w:rsidR="004109D0" w:rsidRDefault="004109D0" w:rsidP="004109D0">
      <w:pPr>
        <w:rPr>
          <w:rFonts w:ascii="Arial" w:eastAsia="Arial" w:hAnsi="Arial" w:cs="Arial"/>
          <w:lang w:val="en-US" w:eastAsia="hi-IN" w:bidi="hi-IN"/>
        </w:rPr>
      </w:pPr>
    </w:p>
    <w:p w14:paraId="489FD1E2" w14:textId="77777777" w:rsidR="004109D0" w:rsidRDefault="004109D0" w:rsidP="004109D0">
      <w:pPr>
        <w:rPr>
          <w:b/>
          <w:bCs/>
        </w:rPr>
      </w:pPr>
      <w:r>
        <w:rPr>
          <w:b/>
          <w:bCs/>
        </w:rPr>
        <w:br w:type="page"/>
      </w:r>
    </w:p>
    <w:p w14:paraId="3643A77D" w14:textId="77777777" w:rsidR="004109D0" w:rsidRDefault="004109D0" w:rsidP="004109D0">
      <w:pPr>
        <w:rPr>
          <w:b/>
          <w:bCs/>
        </w:rPr>
      </w:pPr>
      <w:bookmarkStart w:id="6" w:name="_Hlk134449409"/>
      <w:r>
        <w:rPr>
          <w:b/>
          <w:bCs/>
        </w:rPr>
        <w:lastRenderedPageBreak/>
        <w:t>Activity: Round 1</w:t>
      </w:r>
    </w:p>
    <w:p w14:paraId="5C7D3ED3" w14:textId="77777777" w:rsidR="004109D0" w:rsidRDefault="004109D0" w:rsidP="004109D0">
      <w:r>
        <w:t xml:space="preserve">You are playing red against a strong international team. Mark on the paper where you would ask ball 1 to go. Now pretend you are playing white against a strong international team and mark where you would ask ball 2 to go. Continue for the first round. Compare your results with others. </w:t>
      </w:r>
    </w:p>
    <w:p w14:paraId="0F640DBC" w14:textId="77777777" w:rsidR="00804729" w:rsidRDefault="004109D0" w:rsidP="004109D0">
      <w:r>
        <w:t xml:space="preserve">Try outside. The first pair/triple place ball 1 where you would like, the second pair place ball 2, the third pair place ball 3 etc. After </w:t>
      </w:r>
      <w:proofErr w:type="gramStart"/>
      <w:r>
        <w:t>all</w:t>
      </w:r>
      <w:proofErr w:type="gramEnd"/>
      <w:r>
        <w:t xml:space="preserve"> 10 balls have been placed play out round 2 (balls 1-10) and observe how the game played out. Could you have improved your placement of balls after round 1? </w:t>
      </w:r>
      <w:r>
        <w:rPr>
          <w:noProof/>
        </w:rPr>
        <w:drawing>
          <wp:inline distT="0" distB="0" distL="0" distR="0" wp14:anchorId="0F27A120" wp14:editId="39579ADA">
            <wp:extent cx="5731510" cy="5731510"/>
            <wp:effectExtent l="0" t="0" r="2540" b="2540"/>
            <wp:docPr id="1488053156"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bookmarkEnd w:id="6"/>
    </w:p>
    <w:p w14:paraId="4BE00B61" w14:textId="26A47D34" w:rsidR="004109D0" w:rsidRDefault="004109D0" w:rsidP="004109D0">
      <w:pPr>
        <w:rPr>
          <w:b/>
          <w:bCs/>
        </w:rPr>
      </w:pPr>
      <w:r>
        <w:rPr>
          <w:b/>
          <w:bCs/>
        </w:rPr>
        <w:br w:type="page"/>
      </w:r>
    </w:p>
    <w:p w14:paraId="6D216333" w14:textId="77777777" w:rsidR="004109D0" w:rsidRDefault="004109D0" w:rsidP="004109D0">
      <w:pPr>
        <w:rPr>
          <w:b/>
          <w:bCs/>
        </w:rPr>
      </w:pPr>
      <w:r>
        <w:rPr>
          <w:b/>
          <w:bCs/>
        </w:rPr>
        <w:lastRenderedPageBreak/>
        <w:t>Glen’s favourite opening</w:t>
      </w:r>
    </w:p>
    <w:p w14:paraId="34E78900" w14:textId="77777777" w:rsidR="004109D0" w:rsidRDefault="004109D0" w:rsidP="004109D0">
      <w:r>
        <w:t>Play out round 2, one ball at a time on paper. Assume reliable solid play but not achieving low percentage shots (</w:t>
      </w:r>
      <w:proofErr w:type="spellStart"/>
      <w:proofErr w:type="gramStart"/>
      <w:r>
        <w:t>eg</w:t>
      </w:r>
      <w:proofErr w:type="spellEnd"/>
      <w:proofErr w:type="gramEnd"/>
      <w:r>
        <w:t xml:space="preserve"> making a gate from 10m). Which team finishes the second round in the better position? </w:t>
      </w:r>
    </w:p>
    <w:p w14:paraId="317F8703" w14:textId="3C9F370C" w:rsidR="004109D0" w:rsidRDefault="004109D0" w:rsidP="004109D0">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noProof/>
          <w:color w:val="2F5496" w:themeColor="accent1" w:themeShade="BF"/>
          <w:sz w:val="32"/>
          <w:szCs w:val="32"/>
        </w:rPr>
        <w:drawing>
          <wp:inline distT="0" distB="0" distL="0" distR="0" wp14:anchorId="7E5D01A4" wp14:editId="72AEF2A2">
            <wp:extent cx="5727700" cy="5727700"/>
            <wp:effectExtent l="0" t="0" r="6350" b="6350"/>
            <wp:docPr id="1876873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6C1D7B19" w14:textId="77777777" w:rsidR="00D92446" w:rsidRDefault="00D92446" w:rsidP="009444CE"/>
    <w:p w14:paraId="5790D085" w14:textId="77777777" w:rsidR="004109D0" w:rsidRDefault="004109D0" w:rsidP="009444CE"/>
    <w:p w14:paraId="4DE1DDD9" w14:textId="77777777" w:rsidR="001142A6" w:rsidRDefault="001142A6" w:rsidP="009444CE"/>
    <w:p w14:paraId="01C46FC3" w14:textId="68003A85" w:rsidR="001142A6" w:rsidRDefault="001142A6">
      <w:r>
        <w:br w:type="page"/>
      </w:r>
    </w:p>
    <w:p w14:paraId="6D99AE78" w14:textId="2FBA2F4E" w:rsidR="001142A6" w:rsidRPr="00804729" w:rsidRDefault="001142A6" w:rsidP="001142A6">
      <w:pPr>
        <w:rPr>
          <w:rFonts w:asciiTheme="majorHAnsi" w:eastAsiaTheme="majorEastAsia" w:hAnsiTheme="majorHAnsi" w:cstheme="majorBidi"/>
          <w:sz w:val="32"/>
          <w:szCs w:val="32"/>
        </w:rPr>
      </w:pPr>
      <w:r w:rsidRPr="00804729">
        <w:rPr>
          <w:rFonts w:asciiTheme="majorHAnsi" w:eastAsiaTheme="majorEastAsia" w:hAnsiTheme="majorHAnsi" w:cstheme="majorBidi"/>
          <w:sz w:val="32"/>
          <w:szCs w:val="32"/>
        </w:rPr>
        <w:lastRenderedPageBreak/>
        <w:t>Middle 10 Minutes:  When to abandon Gate 2 [Geoff]</w:t>
      </w:r>
    </w:p>
    <w:p w14:paraId="2EB01C08" w14:textId="77777777" w:rsidR="00D344F2" w:rsidRDefault="00D344F2" w:rsidP="00D344F2">
      <w:pPr>
        <w:rPr>
          <w:b/>
          <w:bCs/>
          <w:sz w:val="24"/>
          <w:szCs w:val="24"/>
        </w:rPr>
      </w:pPr>
      <w:r>
        <w:rPr>
          <w:b/>
          <w:bCs/>
          <w:sz w:val="24"/>
          <w:szCs w:val="24"/>
        </w:rPr>
        <w:t>Aim: To consider the best point in the game to give up control of Gate 2.</w:t>
      </w:r>
    </w:p>
    <w:p w14:paraId="35302DCF" w14:textId="77777777" w:rsidR="00D344F2" w:rsidRDefault="00D344F2" w:rsidP="00D344F2">
      <w:pPr>
        <w:rPr>
          <w:b/>
          <w:bCs/>
          <w:sz w:val="24"/>
          <w:szCs w:val="24"/>
        </w:rPr>
      </w:pPr>
      <w:r>
        <w:rPr>
          <w:b/>
          <w:bCs/>
          <w:sz w:val="24"/>
          <w:szCs w:val="24"/>
        </w:rPr>
        <w:t>Basic ideas:</w:t>
      </w:r>
    </w:p>
    <w:p w14:paraId="145A1BF1" w14:textId="77777777" w:rsidR="00D344F2" w:rsidRDefault="00D344F2" w:rsidP="00D344F2">
      <w:pPr>
        <w:pStyle w:val="ListParagraph"/>
        <w:numPr>
          <w:ilvl w:val="0"/>
          <w:numId w:val="32"/>
        </w:numPr>
        <w:spacing w:line="256" w:lineRule="auto"/>
        <w:rPr>
          <w:sz w:val="24"/>
          <w:szCs w:val="24"/>
        </w:rPr>
      </w:pPr>
      <w:r>
        <w:rPr>
          <w:sz w:val="24"/>
          <w:szCs w:val="24"/>
        </w:rPr>
        <w:t xml:space="preserve">Control of Gate 2 prevents your opponent from setting up near Gate 2 and scoring points or setting a Gate - Touch, whilst allowing your team to make controlled point scoring or possibly set up a Gate - Touch.  </w:t>
      </w:r>
    </w:p>
    <w:p w14:paraId="5FEEB9CD" w14:textId="77777777" w:rsidR="00D344F2" w:rsidRDefault="00D344F2" w:rsidP="00D344F2">
      <w:pPr>
        <w:pStyle w:val="ListParagraph"/>
        <w:numPr>
          <w:ilvl w:val="0"/>
          <w:numId w:val="32"/>
        </w:numPr>
        <w:spacing w:line="256" w:lineRule="auto"/>
        <w:rPr>
          <w:sz w:val="24"/>
          <w:szCs w:val="24"/>
        </w:rPr>
      </w:pPr>
      <w:r>
        <w:rPr>
          <w:sz w:val="24"/>
          <w:szCs w:val="24"/>
        </w:rPr>
        <w:t>The question arises during a game of when to move on from Gate 2 to try and score points at Gate 3.</w:t>
      </w:r>
    </w:p>
    <w:p w14:paraId="645AD1BA" w14:textId="77777777" w:rsidR="00D344F2" w:rsidRDefault="00D344F2" w:rsidP="00D344F2">
      <w:pPr>
        <w:pStyle w:val="ListParagraph"/>
        <w:numPr>
          <w:ilvl w:val="0"/>
          <w:numId w:val="32"/>
        </w:numPr>
        <w:spacing w:line="256" w:lineRule="auto"/>
        <w:rPr>
          <w:sz w:val="24"/>
          <w:szCs w:val="24"/>
        </w:rPr>
      </w:pPr>
      <w:r>
        <w:rPr>
          <w:sz w:val="24"/>
          <w:szCs w:val="24"/>
        </w:rPr>
        <w:t xml:space="preserve">It is likely that your opponent controls Gate </w:t>
      </w:r>
      <w:proofErr w:type="gramStart"/>
      <w:r>
        <w:rPr>
          <w:sz w:val="24"/>
          <w:szCs w:val="24"/>
        </w:rPr>
        <w:t>3, but</w:t>
      </w:r>
      <w:proofErr w:type="gramEnd"/>
      <w:r>
        <w:rPr>
          <w:sz w:val="24"/>
          <w:szCs w:val="24"/>
        </w:rPr>
        <w:t xml:space="preserve"> is trying to control Gate 2.</w:t>
      </w:r>
    </w:p>
    <w:p w14:paraId="0B2CA7C3" w14:textId="77777777" w:rsidR="00D344F2" w:rsidRDefault="00D344F2" w:rsidP="00D344F2">
      <w:pPr>
        <w:pStyle w:val="ListParagraph"/>
        <w:numPr>
          <w:ilvl w:val="0"/>
          <w:numId w:val="32"/>
        </w:numPr>
        <w:spacing w:line="256" w:lineRule="auto"/>
        <w:rPr>
          <w:sz w:val="24"/>
          <w:szCs w:val="24"/>
        </w:rPr>
      </w:pPr>
      <w:proofErr w:type="gramStart"/>
      <w:r>
        <w:rPr>
          <w:sz w:val="24"/>
          <w:szCs w:val="24"/>
        </w:rPr>
        <w:t>Usually</w:t>
      </w:r>
      <w:proofErr w:type="gramEnd"/>
      <w:r>
        <w:rPr>
          <w:sz w:val="24"/>
          <w:szCs w:val="24"/>
        </w:rPr>
        <w:t xml:space="preserve"> it makes sense to retain control of Gate 2 until all or most of your balls have scored it and you can attack Gate 3 with say 10 minutes left.  At this stage you should be 4 or 5 points clear.</w:t>
      </w:r>
    </w:p>
    <w:p w14:paraId="4B2C997D" w14:textId="77777777" w:rsidR="00D344F2" w:rsidRDefault="00D344F2" w:rsidP="00D344F2">
      <w:pPr>
        <w:pStyle w:val="ListParagraph"/>
        <w:numPr>
          <w:ilvl w:val="0"/>
          <w:numId w:val="32"/>
        </w:numPr>
        <w:spacing w:line="256" w:lineRule="auto"/>
        <w:rPr>
          <w:sz w:val="24"/>
          <w:szCs w:val="24"/>
        </w:rPr>
      </w:pPr>
      <w:r>
        <w:rPr>
          <w:sz w:val="24"/>
          <w:szCs w:val="24"/>
        </w:rPr>
        <w:t xml:space="preserve">You may be able to move earlier if you can easily retake control of Gate 2 – </w:t>
      </w:r>
      <w:proofErr w:type="spellStart"/>
      <w:proofErr w:type="gramStart"/>
      <w:r>
        <w:rPr>
          <w:sz w:val="24"/>
          <w:szCs w:val="24"/>
        </w:rPr>
        <w:t>eg</w:t>
      </w:r>
      <w:proofErr w:type="spellEnd"/>
      <w:proofErr w:type="gramEnd"/>
      <w:r>
        <w:rPr>
          <w:sz w:val="24"/>
          <w:szCs w:val="24"/>
        </w:rPr>
        <w:t xml:space="preserve"> </w:t>
      </w:r>
      <w:proofErr w:type="spellStart"/>
      <w:r>
        <w:rPr>
          <w:sz w:val="24"/>
          <w:szCs w:val="24"/>
        </w:rPr>
        <w:t>outballs</w:t>
      </w:r>
      <w:proofErr w:type="spellEnd"/>
      <w:r>
        <w:rPr>
          <w:sz w:val="24"/>
          <w:szCs w:val="24"/>
        </w:rPr>
        <w:t xml:space="preserve"> allow an attack or you can set a Gate – Touch at Gate 3.</w:t>
      </w:r>
    </w:p>
    <w:p w14:paraId="09092C5A" w14:textId="77777777" w:rsidR="00D344F2" w:rsidRDefault="00D344F2" w:rsidP="00D344F2">
      <w:pPr>
        <w:pStyle w:val="ListParagraph"/>
        <w:numPr>
          <w:ilvl w:val="0"/>
          <w:numId w:val="32"/>
        </w:numPr>
        <w:spacing w:line="256" w:lineRule="auto"/>
        <w:rPr>
          <w:sz w:val="24"/>
          <w:szCs w:val="24"/>
        </w:rPr>
      </w:pPr>
      <w:r>
        <w:rPr>
          <w:sz w:val="24"/>
          <w:szCs w:val="24"/>
        </w:rPr>
        <w:t>It is not ideal to try and control Gate 2 with a ball that has already made Gate 2</w:t>
      </w:r>
    </w:p>
    <w:p w14:paraId="3FF7274D" w14:textId="77777777" w:rsidR="00D344F2" w:rsidRDefault="00D344F2" w:rsidP="00D344F2">
      <w:pPr>
        <w:rPr>
          <w:sz w:val="24"/>
          <w:szCs w:val="24"/>
        </w:rPr>
      </w:pPr>
    </w:p>
    <w:p w14:paraId="07AB8E11" w14:textId="77777777" w:rsidR="00D344F2" w:rsidRDefault="00D344F2" w:rsidP="00D344F2">
      <w:pPr>
        <w:rPr>
          <w:sz w:val="24"/>
          <w:szCs w:val="24"/>
        </w:rPr>
      </w:pPr>
      <w:r>
        <w:rPr>
          <w:sz w:val="24"/>
          <w:szCs w:val="24"/>
        </w:rPr>
        <w:t xml:space="preserve">In the scenario below, red has moved away from Gate 2 with 3 </w:t>
      </w:r>
      <w:proofErr w:type="gramStart"/>
      <w:r>
        <w:rPr>
          <w:sz w:val="24"/>
          <w:szCs w:val="24"/>
        </w:rPr>
        <w:t>balls</w:t>
      </w:r>
      <w:proofErr w:type="gramEnd"/>
      <w:r>
        <w:rPr>
          <w:sz w:val="24"/>
          <w:szCs w:val="24"/>
        </w:rPr>
        <w:t xml:space="preserve"> and these have all scored Gate 3, and so there is no possibility of setting a Gate – Touch.</w:t>
      </w:r>
    </w:p>
    <w:p w14:paraId="5B75D487" w14:textId="21CEAEB4" w:rsidR="00D344F2" w:rsidRDefault="00D344F2" w:rsidP="00D344F2">
      <w:pPr>
        <w:rPr>
          <w:sz w:val="24"/>
          <w:szCs w:val="24"/>
        </w:rPr>
      </w:pPr>
      <w:r>
        <w:rPr>
          <w:sz w:val="24"/>
          <w:szCs w:val="24"/>
        </w:rPr>
        <w:t xml:space="preserve">Ball 1 </w:t>
      </w:r>
      <w:r w:rsidR="00B87CC4">
        <w:rPr>
          <w:sz w:val="24"/>
          <w:szCs w:val="24"/>
        </w:rPr>
        <w:t xml:space="preserve">has scored 2 points </w:t>
      </w:r>
      <w:r>
        <w:rPr>
          <w:sz w:val="24"/>
          <w:szCs w:val="24"/>
        </w:rPr>
        <w:t xml:space="preserve">and </w:t>
      </w:r>
      <w:r w:rsidR="00B87CC4">
        <w:rPr>
          <w:sz w:val="24"/>
          <w:szCs w:val="24"/>
        </w:rPr>
        <w:t xml:space="preserve">ball </w:t>
      </w:r>
      <w:r>
        <w:rPr>
          <w:sz w:val="24"/>
          <w:szCs w:val="24"/>
        </w:rPr>
        <w:t xml:space="preserve">7 </w:t>
      </w:r>
      <w:r w:rsidR="00B87CC4">
        <w:rPr>
          <w:sz w:val="24"/>
          <w:szCs w:val="24"/>
        </w:rPr>
        <w:t xml:space="preserve">has </w:t>
      </w:r>
      <w:r>
        <w:rPr>
          <w:sz w:val="24"/>
          <w:szCs w:val="24"/>
        </w:rPr>
        <w:t>scored 1 point</w:t>
      </w:r>
      <w:r w:rsidR="00B87CC4">
        <w:rPr>
          <w:sz w:val="24"/>
          <w:szCs w:val="24"/>
        </w:rPr>
        <w:t xml:space="preserve">.  Between them they </w:t>
      </w:r>
      <w:r>
        <w:rPr>
          <w:sz w:val="24"/>
          <w:szCs w:val="24"/>
        </w:rPr>
        <w:t>“control” Gate 2, or do they?</w:t>
      </w:r>
    </w:p>
    <w:p w14:paraId="52671B47" w14:textId="77777777" w:rsidR="00D344F2" w:rsidRDefault="00D344F2" w:rsidP="00D344F2">
      <w:pPr>
        <w:rPr>
          <w:sz w:val="24"/>
          <w:szCs w:val="24"/>
        </w:rPr>
      </w:pPr>
      <w:r>
        <w:rPr>
          <w:sz w:val="24"/>
          <w:szCs w:val="24"/>
        </w:rPr>
        <w:t>Red is 12 – 5 ahead.  Which balls would you prefer to play and why?</w:t>
      </w:r>
    </w:p>
    <w:p w14:paraId="588E63A2" w14:textId="77777777" w:rsidR="00D344F2" w:rsidRDefault="00D344F2" w:rsidP="00D344F2">
      <w:pPr>
        <w:rPr>
          <w:b/>
          <w:bCs/>
          <w:sz w:val="24"/>
          <w:szCs w:val="24"/>
        </w:rPr>
      </w:pPr>
      <w:r>
        <w:rPr>
          <w:b/>
          <w:bCs/>
          <w:sz w:val="24"/>
          <w:szCs w:val="24"/>
        </w:rPr>
        <w:t>Exercise – Play out the scenario, once as red and once as white, Ball 1 to play.</w:t>
      </w:r>
    </w:p>
    <w:p w14:paraId="69912CD1" w14:textId="77777777" w:rsidR="00D344F2" w:rsidRDefault="00D344F2" w:rsidP="00D344F2">
      <w:pPr>
        <w:rPr>
          <w:b/>
          <w:bCs/>
          <w:sz w:val="24"/>
          <w:szCs w:val="24"/>
        </w:rPr>
      </w:pPr>
      <w:r>
        <w:rPr>
          <w:b/>
          <w:bCs/>
          <w:sz w:val="24"/>
          <w:szCs w:val="24"/>
        </w:rPr>
        <w:t>Who won?  Was it wise for Red to leave Gate 2 and score Gate 3 with 3 balls?</w:t>
      </w:r>
    </w:p>
    <w:p w14:paraId="01714E82" w14:textId="05FF5902" w:rsidR="00D344F2" w:rsidRDefault="00D344F2" w:rsidP="00D344F2">
      <w:pPr>
        <w:rPr>
          <w:sz w:val="24"/>
          <w:szCs w:val="24"/>
        </w:rPr>
      </w:pPr>
      <w:r>
        <w:rPr>
          <w:noProof/>
        </w:rPr>
        <w:lastRenderedPageBreak/>
        <w:drawing>
          <wp:inline distT="0" distB="0" distL="0" distR="0" wp14:anchorId="3663D35B" wp14:editId="4A5DA7E8">
            <wp:extent cx="5731510" cy="5731510"/>
            <wp:effectExtent l="0" t="0" r="2540" b="2540"/>
            <wp:docPr id="108762633" name="Picture 11" descr="from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m canv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BC72B81" w14:textId="77777777" w:rsidR="001142A6" w:rsidRDefault="001142A6" w:rsidP="001142A6">
      <w:pPr>
        <w:rPr>
          <w:b/>
          <w:bCs/>
          <w:kern w:val="0"/>
          <w14:ligatures w14:val="none"/>
        </w:rPr>
      </w:pPr>
    </w:p>
    <w:p w14:paraId="491A631A" w14:textId="77777777" w:rsidR="001142A6" w:rsidRDefault="001142A6" w:rsidP="001142A6"/>
    <w:p w14:paraId="6BD1E060" w14:textId="14B599F5" w:rsidR="001142A6" w:rsidRDefault="001142A6">
      <w:r>
        <w:br w:type="page"/>
      </w:r>
    </w:p>
    <w:p w14:paraId="71F28E91" w14:textId="69FAAAF6" w:rsidR="001142A6" w:rsidRPr="00804729" w:rsidRDefault="001142A6" w:rsidP="001142A6">
      <w:pPr>
        <w:rPr>
          <w:rFonts w:asciiTheme="majorHAnsi" w:eastAsiaTheme="majorEastAsia" w:hAnsiTheme="majorHAnsi" w:cstheme="majorBidi"/>
          <w:sz w:val="32"/>
          <w:szCs w:val="32"/>
        </w:rPr>
      </w:pPr>
      <w:r w:rsidRPr="00804729">
        <w:rPr>
          <w:rFonts w:asciiTheme="majorHAnsi" w:eastAsiaTheme="majorEastAsia" w:hAnsiTheme="majorHAnsi" w:cstheme="majorBidi"/>
          <w:sz w:val="32"/>
          <w:szCs w:val="32"/>
        </w:rPr>
        <w:lastRenderedPageBreak/>
        <w:t xml:space="preserve">Final 10 Minutes:  </w:t>
      </w:r>
      <w:r w:rsidR="00827A58" w:rsidRPr="00804729">
        <w:rPr>
          <w:rFonts w:asciiTheme="majorHAnsi" w:eastAsiaTheme="majorEastAsia" w:hAnsiTheme="majorHAnsi" w:cstheme="majorBidi"/>
          <w:sz w:val="32"/>
          <w:szCs w:val="32"/>
        </w:rPr>
        <w:t>Managing the here and now</w:t>
      </w:r>
      <w:r w:rsidRPr="00804729">
        <w:rPr>
          <w:rFonts w:asciiTheme="majorHAnsi" w:eastAsiaTheme="majorEastAsia" w:hAnsiTheme="majorHAnsi" w:cstheme="majorBidi"/>
          <w:sz w:val="32"/>
          <w:szCs w:val="32"/>
        </w:rPr>
        <w:t xml:space="preserve"> [Philip]</w:t>
      </w:r>
    </w:p>
    <w:p w14:paraId="015446B1" w14:textId="77777777" w:rsidR="001142A6" w:rsidRDefault="001142A6" w:rsidP="001142A6">
      <w:pPr>
        <w:rPr>
          <w:b/>
          <w:bCs/>
          <w:kern w:val="0"/>
          <w14:ligatures w14:val="none"/>
        </w:rPr>
      </w:pPr>
    </w:p>
    <w:p w14:paraId="76011B0F" w14:textId="5880D742" w:rsidR="00827A58" w:rsidRDefault="00827A58" w:rsidP="001142A6">
      <w:pPr>
        <w:rPr>
          <w:kern w:val="0"/>
          <w14:ligatures w14:val="none"/>
        </w:rPr>
      </w:pPr>
      <w:r>
        <w:rPr>
          <w:kern w:val="0"/>
          <w14:ligatures w14:val="none"/>
        </w:rPr>
        <w:t xml:space="preserve">There are no prizes for being in a good position at the call of “Game Set”.  </w:t>
      </w:r>
    </w:p>
    <w:p w14:paraId="6EAB24F0" w14:textId="77777777" w:rsidR="003A37F2" w:rsidRDefault="003A37F2" w:rsidP="001142A6">
      <w:pPr>
        <w:rPr>
          <w:kern w:val="0"/>
          <w14:ligatures w14:val="none"/>
        </w:rPr>
      </w:pPr>
    </w:p>
    <w:p w14:paraId="572D138F" w14:textId="0AEE6A5A" w:rsidR="003A37F2" w:rsidRPr="003A37F2" w:rsidRDefault="003A37F2" w:rsidP="001142A6">
      <w:pPr>
        <w:rPr>
          <w:b/>
          <w:bCs/>
          <w:kern w:val="0"/>
          <w14:ligatures w14:val="none"/>
        </w:rPr>
      </w:pPr>
      <w:r w:rsidRPr="003A37F2">
        <w:rPr>
          <w:b/>
          <w:bCs/>
          <w:kern w:val="0"/>
          <w14:ligatures w14:val="none"/>
        </w:rPr>
        <w:t>Guiding Principle</w:t>
      </w:r>
      <w:r>
        <w:rPr>
          <w:b/>
          <w:bCs/>
          <w:kern w:val="0"/>
          <w14:ligatures w14:val="none"/>
        </w:rPr>
        <w:t xml:space="preserve">:  There are three elements to a </w:t>
      </w:r>
      <w:proofErr w:type="gramStart"/>
      <w:r>
        <w:rPr>
          <w:b/>
          <w:bCs/>
          <w:kern w:val="0"/>
          <w14:ligatures w14:val="none"/>
        </w:rPr>
        <w:t>win</w:t>
      </w:r>
      <w:proofErr w:type="gramEnd"/>
    </w:p>
    <w:p w14:paraId="2D073742" w14:textId="1D8D0AE9" w:rsidR="00827A58" w:rsidRDefault="00827A58" w:rsidP="001142A6">
      <w:pPr>
        <w:rPr>
          <w:kern w:val="0"/>
          <w14:ligatures w14:val="none"/>
        </w:rPr>
      </w:pPr>
      <w:r>
        <w:rPr>
          <w:kern w:val="0"/>
          <w14:ligatures w14:val="none"/>
        </w:rPr>
        <w:t>Mechanically, how do you win a game of gate ball? There are three elements.</w:t>
      </w:r>
    </w:p>
    <w:p w14:paraId="5885CE68" w14:textId="0CCE08A3" w:rsidR="00827A58" w:rsidRPr="00827A58" w:rsidRDefault="00827A58" w:rsidP="001142A6">
      <w:pPr>
        <w:rPr>
          <w:kern w:val="0"/>
          <w14:ligatures w14:val="none"/>
        </w:rPr>
      </w:pPr>
      <w:r>
        <w:rPr>
          <w:kern w:val="0"/>
          <w14:ligatures w14:val="none"/>
        </w:rPr>
        <w:t>When my team, has more points than your team, at the end of the game.</w:t>
      </w:r>
    </w:p>
    <w:p w14:paraId="32C2FBA0" w14:textId="337AF3EA" w:rsidR="00827A58" w:rsidRDefault="00827A58" w:rsidP="001142A6">
      <w:pPr>
        <w:rPr>
          <w:kern w:val="0"/>
          <w14:ligatures w14:val="none"/>
        </w:rPr>
      </w:pPr>
      <w:r>
        <w:rPr>
          <w:kern w:val="0"/>
          <w14:ligatures w14:val="none"/>
        </w:rPr>
        <w:t xml:space="preserve">This means there are </w:t>
      </w:r>
      <w:proofErr w:type="gramStart"/>
      <w:r>
        <w:rPr>
          <w:kern w:val="0"/>
          <w14:ligatures w14:val="none"/>
        </w:rPr>
        <w:t>thee</w:t>
      </w:r>
      <w:proofErr w:type="gramEnd"/>
      <w:r>
        <w:rPr>
          <w:kern w:val="0"/>
          <w14:ligatures w14:val="none"/>
        </w:rPr>
        <w:t xml:space="preserve"> things you can affect to win a game.  </w:t>
      </w:r>
    </w:p>
    <w:p w14:paraId="14D413EE" w14:textId="4D07EC6E" w:rsidR="00827A58" w:rsidRDefault="00827A58" w:rsidP="00827A58">
      <w:pPr>
        <w:pStyle w:val="ListParagraph"/>
        <w:numPr>
          <w:ilvl w:val="0"/>
          <w:numId w:val="15"/>
        </w:numPr>
        <w:rPr>
          <w:kern w:val="0"/>
          <w14:ligatures w14:val="none"/>
        </w:rPr>
      </w:pPr>
      <w:r>
        <w:rPr>
          <w:kern w:val="0"/>
          <w14:ligatures w14:val="none"/>
        </w:rPr>
        <w:t>Your own team’s score (play attacking).</w:t>
      </w:r>
    </w:p>
    <w:p w14:paraId="0C3F5E5E" w14:textId="4406055D" w:rsidR="00827A58" w:rsidRDefault="00827A58" w:rsidP="00827A58">
      <w:pPr>
        <w:pStyle w:val="ListParagraph"/>
        <w:numPr>
          <w:ilvl w:val="0"/>
          <w:numId w:val="15"/>
        </w:numPr>
        <w:rPr>
          <w:kern w:val="0"/>
          <w14:ligatures w14:val="none"/>
        </w:rPr>
      </w:pPr>
      <w:r>
        <w:rPr>
          <w:kern w:val="0"/>
          <w14:ligatures w14:val="none"/>
        </w:rPr>
        <w:t>The other team’s score (play defensive).</w:t>
      </w:r>
    </w:p>
    <w:p w14:paraId="010735FC" w14:textId="0E4CF141" w:rsidR="00827A58" w:rsidRPr="00827A58" w:rsidRDefault="00827A58" w:rsidP="00827A58">
      <w:pPr>
        <w:pStyle w:val="ListParagraph"/>
        <w:numPr>
          <w:ilvl w:val="0"/>
          <w:numId w:val="15"/>
        </w:numPr>
        <w:rPr>
          <w:kern w:val="0"/>
          <w14:ligatures w14:val="none"/>
        </w:rPr>
      </w:pPr>
      <w:r>
        <w:rPr>
          <w:kern w:val="0"/>
          <w14:ligatures w14:val="none"/>
        </w:rPr>
        <w:t xml:space="preserve">Exactly when in the order of </w:t>
      </w:r>
      <w:proofErr w:type="gramStart"/>
      <w:r>
        <w:rPr>
          <w:kern w:val="0"/>
          <w14:ligatures w14:val="none"/>
        </w:rPr>
        <w:t>balls</w:t>
      </w:r>
      <w:proofErr w:type="gramEnd"/>
      <w:r>
        <w:rPr>
          <w:kern w:val="0"/>
          <w14:ligatures w14:val="none"/>
        </w:rPr>
        <w:t xml:space="preserve"> the game ends (time management).</w:t>
      </w:r>
    </w:p>
    <w:p w14:paraId="17D7F697" w14:textId="77777777" w:rsidR="00827A58" w:rsidRDefault="00827A58" w:rsidP="001142A6">
      <w:pPr>
        <w:rPr>
          <w:kern w:val="0"/>
          <w14:ligatures w14:val="none"/>
        </w:rPr>
      </w:pPr>
    </w:p>
    <w:p w14:paraId="50C9EB96" w14:textId="26B6056F" w:rsidR="003A37F2" w:rsidRPr="003A37F2" w:rsidRDefault="003A37F2" w:rsidP="003A37F2">
      <w:pPr>
        <w:rPr>
          <w:b/>
          <w:bCs/>
          <w:kern w:val="0"/>
          <w14:ligatures w14:val="none"/>
        </w:rPr>
      </w:pPr>
      <w:r w:rsidRPr="003A37F2">
        <w:rPr>
          <w:b/>
          <w:bCs/>
          <w:kern w:val="0"/>
          <w14:ligatures w14:val="none"/>
        </w:rPr>
        <w:t>Guiding Principle</w:t>
      </w:r>
      <w:r>
        <w:rPr>
          <w:b/>
          <w:bCs/>
          <w:kern w:val="0"/>
          <w14:ligatures w14:val="none"/>
        </w:rPr>
        <w:t>:  Probabilistic Gateball is still at play – but the costs</w:t>
      </w:r>
      <w:r w:rsidR="00D636A3">
        <w:rPr>
          <w:b/>
          <w:bCs/>
          <w:kern w:val="0"/>
          <w14:ligatures w14:val="none"/>
        </w:rPr>
        <w:t xml:space="preserve"> and</w:t>
      </w:r>
      <w:r>
        <w:rPr>
          <w:b/>
          <w:bCs/>
          <w:kern w:val="0"/>
          <w14:ligatures w14:val="none"/>
        </w:rPr>
        <w:t xml:space="preserve"> payoffs are </w:t>
      </w:r>
      <w:proofErr w:type="gramStart"/>
      <w:r>
        <w:rPr>
          <w:b/>
          <w:bCs/>
          <w:kern w:val="0"/>
          <w14:ligatures w14:val="none"/>
        </w:rPr>
        <w:t>different</w:t>
      </w:r>
      <w:proofErr w:type="gramEnd"/>
    </w:p>
    <w:p w14:paraId="51ED6899" w14:textId="77777777" w:rsidR="003A37F2" w:rsidRDefault="003A37F2" w:rsidP="001142A6">
      <w:pPr>
        <w:rPr>
          <w:kern w:val="0"/>
          <w14:ligatures w14:val="none"/>
        </w:rPr>
      </w:pPr>
      <w:r>
        <w:rPr>
          <w:kern w:val="0"/>
          <w14:ligatures w14:val="none"/>
        </w:rPr>
        <w:t>Still analyse probabilistically, b</w:t>
      </w:r>
      <w:r w:rsidR="00827A58">
        <w:rPr>
          <w:kern w:val="0"/>
          <w14:ligatures w14:val="none"/>
        </w:rPr>
        <w:t xml:space="preserve">ut remember, in the last coupe of minutes the </w:t>
      </w:r>
      <w:r>
        <w:rPr>
          <w:kern w:val="0"/>
          <w14:ligatures w14:val="none"/>
        </w:rPr>
        <w:t xml:space="preserve">analysis is very different.  It’s all short-term.  </w:t>
      </w:r>
    </w:p>
    <w:p w14:paraId="55E91368" w14:textId="73DEC7C7" w:rsidR="003A37F2" w:rsidRDefault="003A37F2" w:rsidP="001142A6">
      <w:pPr>
        <w:rPr>
          <w:kern w:val="0"/>
          <w14:ligatures w14:val="none"/>
        </w:rPr>
      </w:pPr>
      <w:r>
        <w:rPr>
          <w:kern w:val="0"/>
          <w14:ligatures w14:val="none"/>
        </w:rPr>
        <w:t xml:space="preserve">The </w:t>
      </w:r>
      <w:r w:rsidR="00827A58">
        <w:rPr>
          <w:kern w:val="0"/>
          <w14:ligatures w14:val="none"/>
        </w:rPr>
        <w:t xml:space="preserve">“cost of failure” might be nothing.  </w:t>
      </w:r>
      <w:r>
        <w:rPr>
          <w:kern w:val="0"/>
          <w14:ligatures w14:val="none"/>
        </w:rPr>
        <w:t>Got a ball with no chance of scoring the gate?  Well, it’s not going to play again.  This applies to your own balls that you’ve touched too.  Bombard with your own ball if that’s the best choice.</w:t>
      </w:r>
    </w:p>
    <w:p w14:paraId="1E1E484F" w14:textId="44A31434" w:rsidR="00827A58" w:rsidRPr="00827A58" w:rsidRDefault="003A37F2" w:rsidP="001142A6">
      <w:pPr>
        <w:rPr>
          <w:kern w:val="0"/>
          <w14:ligatures w14:val="none"/>
        </w:rPr>
      </w:pPr>
      <w:r>
        <w:rPr>
          <w:kern w:val="0"/>
          <w14:ligatures w14:val="none"/>
        </w:rPr>
        <w:t xml:space="preserve">Try the maverick shot– but be wary of leaving </w:t>
      </w:r>
      <w:proofErr w:type="gramStart"/>
      <w:r>
        <w:rPr>
          <w:kern w:val="0"/>
          <w14:ligatures w14:val="none"/>
        </w:rPr>
        <w:t>stepping stones</w:t>
      </w:r>
      <w:proofErr w:type="gramEnd"/>
      <w:r>
        <w:rPr>
          <w:kern w:val="0"/>
          <w14:ligatures w14:val="none"/>
        </w:rPr>
        <w:t xml:space="preserve"> for the opposition. (Remember the drill, “How do you shoot the devil in the back?”)</w:t>
      </w:r>
    </w:p>
    <w:p w14:paraId="15DFFE95" w14:textId="478D7272" w:rsidR="001142A6" w:rsidRDefault="003A37F2" w:rsidP="009444CE">
      <w:r>
        <w:t>This applies both ways, of course.  If an opposition ball is touchable, that doesn’t mean you should.  Do you need to touch that ball?  Would the last minute be better spent scoring points</w:t>
      </w:r>
      <w:r w:rsidR="00D636A3">
        <w:t xml:space="preserve"> for your own team</w:t>
      </w:r>
      <w:r>
        <w:t xml:space="preserve">?  With a minute to play, there’s not a great deal of reason for Ball 1 to touch ball 10.  Ball 10 won’t play again.  If you want to bombard Ball 2, then go ahead, but make sure the payoff is immediate.  </w:t>
      </w:r>
    </w:p>
    <w:p w14:paraId="36BDB980" w14:textId="77777777" w:rsidR="003A37F2" w:rsidRDefault="003A37F2" w:rsidP="009444CE"/>
    <w:p w14:paraId="71293683" w14:textId="39D90A65" w:rsidR="003A37F2" w:rsidRPr="003A37F2" w:rsidRDefault="003A37F2" w:rsidP="003A37F2">
      <w:pPr>
        <w:rPr>
          <w:b/>
          <w:bCs/>
          <w:kern w:val="0"/>
          <w14:ligatures w14:val="none"/>
        </w:rPr>
      </w:pPr>
      <w:r w:rsidRPr="003A37F2">
        <w:rPr>
          <w:b/>
          <w:bCs/>
          <w:kern w:val="0"/>
          <w14:ligatures w14:val="none"/>
        </w:rPr>
        <w:t>Guiding Principle</w:t>
      </w:r>
      <w:r>
        <w:rPr>
          <w:b/>
          <w:bCs/>
          <w:kern w:val="0"/>
          <w14:ligatures w14:val="none"/>
        </w:rPr>
        <w:t xml:space="preserve">:  </w:t>
      </w:r>
      <w:r w:rsidR="00D636A3">
        <w:rPr>
          <w:b/>
          <w:bCs/>
          <w:kern w:val="0"/>
          <w14:ligatures w14:val="none"/>
        </w:rPr>
        <w:t xml:space="preserve">Decide which ball you want to end the game </w:t>
      </w:r>
      <w:proofErr w:type="gramStart"/>
      <w:r w:rsidR="00D636A3">
        <w:rPr>
          <w:b/>
          <w:bCs/>
          <w:kern w:val="0"/>
          <w14:ligatures w14:val="none"/>
        </w:rPr>
        <w:t>with, and</w:t>
      </w:r>
      <w:proofErr w:type="gramEnd"/>
      <w:r w:rsidR="00D636A3">
        <w:rPr>
          <w:b/>
          <w:bCs/>
          <w:kern w:val="0"/>
          <w14:ligatures w14:val="none"/>
        </w:rPr>
        <w:t xml:space="preserve"> play accordingly.</w:t>
      </w:r>
    </w:p>
    <w:p w14:paraId="50465558" w14:textId="77777777" w:rsidR="00D636A3" w:rsidRDefault="00D636A3" w:rsidP="009444CE">
      <w:r>
        <w:t>If you want to play slowly:</w:t>
      </w:r>
    </w:p>
    <w:p w14:paraId="1B394B50" w14:textId="77777777" w:rsidR="00D636A3" w:rsidRDefault="00D636A3" w:rsidP="00D636A3">
      <w:pPr>
        <w:pStyle w:val="ListParagraph"/>
        <w:numPr>
          <w:ilvl w:val="0"/>
          <w:numId w:val="14"/>
        </w:numPr>
      </w:pPr>
      <w:r>
        <w:t>Communicate to your team that you need to play slowly!</w:t>
      </w:r>
    </w:p>
    <w:p w14:paraId="265BC4D9" w14:textId="0BAD87A4" w:rsidR="00D636A3" w:rsidRDefault="00D636A3" w:rsidP="00D636A3">
      <w:pPr>
        <w:pStyle w:val="ListParagraph"/>
        <w:numPr>
          <w:ilvl w:val="0"/>
          <w:numId w:val="14"/>
        </w:numPr>
      </w:pPr>
      <w:r>
        <w:t xml:space="preserve">Within reason, take your time.  Wait for the 8 </w:t>
      </w:r>
      <w:proofErr w:type="gramStart"/>
      <w:r>
        <w:t>count</w:t>
      </w:r>
      <w:proofErr w:type="gramEnd"/>
      <w:r>
        <w:t xml:space="preserve"> if you want.</w:t>
      </w:r>
    </w:p>
    <w:p w14:paraId="30FC3E62" w14:textId="7953FE9D" w:rsidR="00D636A3" w:rsidRDefault="00D636A3" w:rsidP="00D636A3">
      <w:pPr>
        <w:pStyle w:val="ListParagraph"/>
        <w:numPr>
          <w:ilvl w:val="0"/>
          <w:numId w:val="14"/>
        </w:numPr>
      </w:pPr>
      <w:r>
        <w:t>Touches are your best friend.  Y</w:t>
      </w:r>
      <w:r w:rsidR="003A37F2">
        <w:t>ou can burn a lot of time if you deliberately take 8 seconds, touch the first ball, take 8 seconds, make the spark, take 8 seconds, touch the second ball, etc.</w:t>
      </w:r>
      <w:r>
        <w:t xml:space="preserve">  </w:t>
      </w:r>
    </w:p>
    <w:p w14:paraId="0F6357BA" w14:textId="2A0EFD6B" w:rsidR="003A37F2" w:rsidRDefault="00D636A3" w:rsidP="00D636A3">
      <w:pPr>
        <w:pStyle w:val="ListParagraph"/>
        <w:numPr>
          <w:ilvl w:val="0"/>
          <w:numId w:val="14"/>
        </w:numPr>
      </w:pPr>
      <w:r>
        <w:t xml:space="preserve">Deliberately hitting a ball out of bounds, diagonally across the field, can use a lot of time.  The perfect ball just rolls out of bounds in the last 10 centimetres.  </w:t>
      </w:r>
    </w:p>
    <w:p w14:paraId="4BC85525" w14:textId="77777777" w:rsidR="003A37F2" w:rsidRDefault="003A37F2" w:rsidP="009444CE"/>
    <w:p w14:paraId="3F83C773" w14:textId="3237C82F" w:rsidR="00D636A3" w:rsidRDefault="00D636A3" w:rsidP="00D636A3">
      <w:r>
        <w:lastRenderedPageBreak/>
        <w:t>If you want to play quickly:</w:t>
      </w:r>
    </w:p>
    <w:p w14:paraId="387F4CA6" w14:textId="0E967CF3" w:rsidR="00D636A3" w:rsidRDefault="00D636A3" w:rsidP="00D636A3">
      <w:pPr>
        <w:pStyle w:val="ListParagraph"/>
        <w:numPr>
          <w:ilvl w:val="0"/>
          <w:numId w:val="16"/>
        </w:numPr>
      </w:pPr>
      <w:r>
        <w:t>Communicate with your team that you need to play quickly!</w:t>
      </w:r>
    </w:p>
    <w:p w14:paraId="4342A0E7" w14:textId="17869E13" w:rsidR="00D636A3" w:rsidRDefault="00D636A3" w:rsidP="00D636A3">
      <w:pPr>
        <w:pStyle w:val="ListParagraph"/>
        <w:numPr>
          <w:ilvl w:val="0"/>
          <w:numId w:val="16"/>
        </w:numPr>
      </w:pPr>
      <w:r>
        <w:t>Give instructions before your player is called.</w:t>
      </w:r>
    </w:p>
    <w:p w14:paraId="000E94CE" w14:textId="6EBB355B" w:rsidR="00D636A3" w:rsidRDefault="006F23FB" w:rsidP="00D636A3">
      <w:pPr>
        <w:pStyle w:val="ListParagraph"/>
        <w:numPr>
          <w:ilvl w:val="0"/>
          <w:numId w:val="16"/>
        </w:numPr>
      </w:pPr>
      <w:r>
        <w:t xml:space="preserve">Do only what you must.  Ignore distractions or other balls that could be touched, but don’t need to be.  </w:t>
      </w:r>
    </w:p>
    <w:p w14:paraId="19C8F374" w14:textId="0C7507F6" w:rsidR="006F23FB" w:rsidRDefault="006F23FB" w:rsidP="00D636A3">
      <w:pPr>
        <w:pStyle w:val="ListParagraph"/>
        <w:numPr>
          <w:ilvl w:val="0"/>
          <w:numId w:val="16"/>
        </w:numPr>
      </w:pPr>
      <w:r>
        <w:t>Tap balls on the head if there’s nothing to be gained from playing them.</w:t>
      </w:r>
    </w:p>
    <w:p w14:paraId="133F2AA7" w14:textId="77777777" w:rsidR="00D636A3" w:rsidRDefault="00D636A3" w:rsidP="009444CE"/>
    <w:p w14:paraId="5A129622" w14:textId="2FCF807B" w:rsidR="00C30ED3" w:rsidRPr="00A87393" w:rsidRDefault="00C30ED3" w:rsidP="00C30ED3">
      <w:pPr>
        <w:rPr>
          <w:b/>
          <w:bCs/>
          <w:sz w:val="32"/>
          <w:szCs w:val="32"/>
        </w:rPr>
      </w:pPr>
      <w:r w:rsidRPr="00A87393">
        <w:rPr>
          <w:b/>
          <w:bCs/>
          <w:sz w:val="32"/>
          <w:szCs w:val="32"/>
        </w:rPr>
        <w:t xml:space="preserve">Scenario:  </w:t>
      </w:r>
      <w:r>
        <w:rPr>
          <w:b/>
          <w:bCs/>
          <w:sz w:val="32"/>
          <w:szCs w:val="32"/>
        </w:rPr>
        <w:t>Make every second count</w:t>
      </w:r>
    </w:p>
    <w:p w14:paraId="1616822E" w14:textId="77777777" w:rsidR="00C30ED3" w:rsidRDefault="00C30ED3" w:rsidP="00C30ED3">
      <w:r>
        <w:rPr>
          <w:noProof/>
        </w:rPr>
        <w:drawing>
          <wp:inline distT="0" distB="0" distL="0" distR="0" wp14:anchorId="66A2E1A7" wp14:editId="11B7B483">
            <wp:extent cx="5731510" cy="5731510"/>
            <wp:effectExtent l="0" t="0" r="2540" b="2540"/>
            <wp:docPr id="1346292286" name="Picture 134629228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88CD16F" w14:textId="77777777" w:rsidR="00C30ED3" w:rsidRDefault="00C30ED3" w:rsidP="00C30ED3"/>
    <w:p w14:paraId="0CBE34C4" w14:textId="0D7E0880" w:rsidR="00C30ED3" w:rsidRPr="00827A58" w:rsidRDefault="00C30ED3" w:rsidP="00C30ED3">
      <w:r>
        <w:t xml:space="preserve">You are the </w:t>
      </w:r>
      <w:proofErr w:type="gramStart"/>
      <w:r>
        <w:t>Red</w:t>
      </w:r>
      <w:proofErr w:type="gramEnd"/>
      <w:r>
        <w:t xml:space="preserve"> captain.  What do you tell your team to do?  </w:t>
      </w:r>
    </w:p>
    <w:p w14:paraId="4D4B8E67" w14:textId="2195B349" w:rsidR="00C30ED3" w:rsidRDefault="00C30ED3" w:rsidP="00C30ED3">
      <w:r>
        <w:t>Start with an opposition analysis.  Who’s winning?  What are the threats?</w:t>
      </w:r>
    </w:p>
    <w:p w14:paraId="4EB87A18" w14:textId="77777777" w:rsidR="00C30ED3" w:rsidRDefault="00C30ED3" w:rsidP="00C30ED3"/>
    <w:p w14:paraId="37F8C4F5" w14:textId="77777777" w:rsidR="00C30ED3" w:rsidRDefault="00C30ED3" w:rsidP="00C30ED3">
      <w:r w:rsidRPr="003B7628">
        <w:rPr>
          <w:u w:val="single"/>
        </w:rPr>
        <w:lastRenderedPageBreak/>
        <w:t>Task 1:  Outline the best strategy for white</w:t>
      </w:r>
    </w:p>
    <w:p w14:paraId="5DA8C631" w14:textId="77777777" w:rsidR="00C30ED3" w:rsidRDefault="00C30ED3" w:rsidP="00C30ED3">
      <w:pPr>
        <w:pStyle w:val="ListParagraph"/>
        <w:numPr>
          <w:ilvl w:val="0"/>
          <w:numId w:val="18"/>
        </w:numPr>
      </w:pPr>
      <w:r>
        <w:t xml:space="preserve">Clearly, balls 6 and 8 are out balls, so they’re not going to score.  However, ball 10 is live and very hard to reach.  It is a serious </w:t>
      </w:r>
      <w:proofErr w:type="gramStart"/>
      <w:r>
        <w:t>risk</w:t>
      </w:r>
      <w:proofErr w:type="gramEnd"/>
    </w:p>
    <w:p w14:paraId="2EC821D0" w14:textId="77777777" w:rsidR="00C30ED3" w:rsidRDefault="00C30ED3" w:rsidP="00C30ED3">
      <w:pPr>
        <w:pStyle w:val="ListParagraph"/>
        <w:numPr>
          <w:ilvl w:val="0"/>
          <w:numId w:val="18"/>
        </w:numPr>
      </w:pPr>
      <w:r>
        <w:t>The best result for white is:</w:t>
      </w:r>
    </w:p>
    <w:p w14:paraId="4EC60480" w14:textId="77777777" w:rsidR="00C30ED3" w:rsidRDefault="00C30ED3" w:rsidP="00C30ED3">
      <w:pPr>
        <w:pStyle w:val="ListParagraph"/>
        <w:numPr>
          <w:ilvl w:val="0"/>
          <w:numId w:val="17"/>
        </w:numPr>
      </w:pPr>
      <w:r>
        <w:t xml:space="preserve">Ball 6 about </w:t>
      </w:r>
      <w:proofErr w:type="gramStart"/>
      <w:r>
        <w:t>half way</w:t>
      </w:r>
      <w:proofErr w:type="gramEnd"/>
      <w:r>
        <w:t xml:space="preserve"> between Ball 10 and the gate 3.</w:t>
      </w:r>
    </w:p>
    <w:p w14:paraId="1DA77779" w14:textId="77777777" w:rsidR="00C30ED3" w:rsidRDefault="00C30ED3" w:rsidP="00C30ED3">
      <w:pPr>
        <w:pStyle w:val="ListParagraph"/>
        <w:numPr>
          <w:ilvl w:val="0"/>
          <w:numId w:val="17"/>
        </w:numPr>
      </w:pPr>
      <w:r>
        <w:t xml:space="preserve">Ball 8 just in front of ball 10, to allow the rush to Ball 6.  </w:t>
      </w:r>
    </w:p>
    <w:p w14:paraId="3C9F0FAF" w14:textId="77777777" w:rsidR="00C30ED3" w:rsidRDefault="00C30ED3" w:rsidP="00C30ED3">
      <w:pPr>
        <w:pStyle w:val="ListParagraph"/>
        <w:numPr>
          <w:ilvl w:val="0"/>
          <w:numId w:val="17"/>
        </w:numPr>
      </w:pPr>
      <w:r>
        <w:t>IF BALL 10 PLAYS, it can then touch 8, spark to the pole, touch 6, through gate 3, 10 through gate 3, then a shot at the pole itself.  Ball 10 has 6 points available.</w:t>
      </w:r>
    </w:p>
    <w:p w14:paraId="3D29854A" w14:textId="77777777" w:rsidR="00C30ED3" w:rsidRDefault="00C30ED3" w:rsidP="00C30ED3">
      <w:pPr>
        <w:pStyle w:val="ListParagraph"/>
        <w:numPr>
          <w:ilvl w:val="0"/>
          <w:numId w:val="17"/>
        </w:numPr>
      </w:pPr>
      <w:r>
        <w:t>Ball 2 has a point available too if the balls play quickly.</w:t>
      </w:r>
    </w:p>
    <w:p w14:paraId="0EE0200E" w14:textId="77777777" w:rsidR="00C30ED3" w:rsidRDefault="00C30ED3" w:rsidP="009444CE"/>
    <w:p w14:paraId="4C999973" w14:textId="77777777" w:rsidR="00C30ED3" w:rsidRPr="003B7628" w:rsidRDefault="00C30ED3" w:rsidP="00C30ED3">
      <w:pPr>
        <w:rPr>
          <w:u w:val="single"/>
        </w:rPr>
      </w:pPr>
      <w:r w:rsidRPr="003B7628">
        <w:rPr>
          <w:u w:val="single"/>
        </w:rPr>
        <w:t>Task 2:  Outline the best response for red:</w:t>
      </w:r>
    </w:p>
    <w:p w14:paraId="63A7D485" w14:textId="77777777" w:rsidR="00C30ED3" w:rsidRDefault="00C30ED3" w:rsidP="00C30ED3">
      <w:r>
        <w:t>Clearly ball 5 should touch ball 7.  But how?  What next?</w:t>
      </w:r>
    </w:p>
    <w:p w14:paraId="67397BE5" w14:textId="2352FB27" w:rsidR="00C30ED3" w:rsidRPr="00C30ED3" w:rsidRDefault="00C30ED3" w:rsidP="00C30ED3">
      <w:r w:rsidRPr="00C30ED3">
        <w:t xml:space="preserve">I want at least three possible strategies suggested from the floor for the red team here.  </w:t>
      </w:r>
    </w:p>
    <w:p w14:paraId="3890E089" w14:textId="1630BFC4" w:rsidR="00C30ED3" w:rsidRDefault="00C30ED3" w:rsidP="00C30ED3">
      <w:r>
        <w:t>Outline the positives and negatives for each placement.</w:t>
      </w:r>
    </w:p>
    <w:p w14:paraId="6AE6E28A" w14:textId="77777777" w:rsidR="00C30ED3" w:rsidRDefault="00C30ED3" w:rsidP="00C30ED3"/>
    <w:p w14:paraId="368DAF89" w14:textId="77777777" w:rsidR="00C30ED3" w:rsidRPr="008F7C31" w:rsidRDefault="00C30ED3" w:rsidP="00C30ED3">
      <w:pPr>
        <w:rPr>
          <w:b/>
          <w:bCs/>
          <w:u w:val="single"/>
        </w:rPr>
      </w:pPr>
      <w:r w:rsidRPr="008F7C31">
        <w:rPr>
          <w:b/>
          <w:bCs/>
          <w:u w:val="single"/>
        </w:rPr>
        <w:t>At the goal pole</w:t>
      </w:r>
    </w:p>
    <w:p w14:paraId="7493E7B8" w14:textId="77777777" w:rsidR="00C30ED3" w:rsidRDefault="00C30ED3" w:rsidP="00C30ED3">
      <w:r>
        <w:t xml:space="preserve">Pros:  </w:t>
      </w:r>
    </w:p>
    <w:p w14:paraId="692D6C96" w14:textId="77777777" w:rsidR="00C30ED3" w:rsidRDefault="00C30ED3" w:rsidP="00C30ED3">
      <w:pPr>
        <w:pStyle w:val="ListParagraph"/>
        <w:numPr>
          <w:ilvl w:val="0"/>
          <w:numId w:val="19"/>
        </w:numPr>
      </w:pPr>
      <w:r>
        <w:t xml:space="preserve">2 points, maybe 3.  If you leave 7 near the pole, the 2 points are near guaranteed.  </w:t>
      </w:r>
    </w:p>
    <w:p w14:paraId="0EABA251" w14:textId="77777777" w:rsidR="00C30ED3" w:rsidRDefault="00C30ED3" w:rsidP="00C30ED3">
      <w:pPr>
        <w:pStyle w:val="ListParagraph"/>
        <w:numPr>
          <w:ilvl w:val="0"/>
          <w:numId w:val="19"/>
        </w:numPr>
      </w:pPr>
      <w:r>
        <w:t xml:space="preserve">Ball 5 can rush off the right of 7, making the shot on Gate 2 easier, though far from guaranteed.  </w:t>
      </w:r>
    </w:p>
    <w:p w14:paraId="697EBF83" w14:textId="77777777" w:rsidR="00C30ED3" w:rsidRDefault="00C30ED3" w:rsidP="00C30ED3">
      <w:r>
        <w:t xml:space="preserve">Cons: </w:t>
      </w:r>
    </w:p>
    <w:p w14:paraId="3E85E65F" w14:textId="77777777" w:rsidR="00C30ED3" w:rsidRDefault="00C30ED3" w:rsidP="00C30ED3">
      <w:pPr>
        <w:pStyle w:val="ListParagraph"/>
        <w:numPr>
          <w:ilvl w:val="0"/>
          <w:numId w:val="20"/>
        </w:numPr>
      </w:pPr>
      <w:r>
        <w:t>Leaves white unmolested to score as many as six points.</w:t>
      </w:r>
    </w:p>
    <w:p w14:paraId="31E3A5ED" w14:textId="77777777" w:rsidR="00C30ED3" w:rsidRDefault="00C30ED3" w:rsidP="00C30ED3"/>
    <w:p w14:paraId="05613FA8" w14:textId="77777777" w:rsidR="00C30ED3" w:rsidRPr="008F7C31" w:rsidRDefault="00C30ED3" w:rsidP="00C30ED3">
      <w:pPr>
        <w:rPr>
          <w:b/>
          <w:bCs/>
          <w:u w:val="single"/>
        </w:rPr>
      </w:pPr>
      <w:r w:rsidRPr="008F7C31">
        <w:rPr>
          <w:b/>
          <w:bCs/>
          <w:u w:val="single"/>
        </w:rPr>
        <w:t>A</w:t>
      </w:r>
      <w:r>
        <w:rPr>
          <w:b/>
          <w:bCs/>
          <w:u w:val="single"/>
        </w:rPr>
        <w:t xml:space="preserve">s close as possible to Ball 10 </w:t>
      </w:r>
    </w:p>
    <w:p w14:paraId="7ED3B93D" w14:textId="77777777" w:rsidR="00C30ED3" w:rsidRDefault="00C30ED3" w:rsidP="00C30ED3">
      <w:r>
        <w:t xml:space="preserve">Pros:  </w:t>
      </w:r>
    </w:p>
    <w:p w14:paraId="1B76559E" w14:textId="77777777" w:rsidR="00C30ED3" w:rsidRDefault="00C30ED3" w:rsidP="00C30ED3">
      <w:pPr>
        <w:pStyle w:val="ListParagraph"/>
        <w:numPr>
          <w:ilvl w:val="0"/>
          <w:numId w:val="19"/>
        </w:numPr>
      </w:pPr>
      <w:r>
        <w:t>May be able to knock ball 10 out.  Seems unlikely a touch could be made.  Deprives white of 6 points – perhaps.  Might block ball 6 from coming on too close to ball 7.  But if 7 misses 10, then 8 still comes on as the rush ball.</w:t>
      </w:r>
    </w:p>
    <w:p w14:paraId="25BF5D00" w14:textId="77777777" w:rsidR="00C30ED3" w:rsidRDefault="00C30ED3" w:rsidP="00C30ED3">
      <w:r>
        <w:t xml:space="preserve">Cons: </w:t>
      </w:r>
    </w:p>
    <w:p w14:paraId="395F913B" w14:textId="77777777" w:rsidR="00C30ED3" w:rsidRDefault="00C30ED3" w:rsidP="00C30ED3">
      <w:pPr>
        <w:pStyle w:val="ListParagraph"/>
        <w:numPr>
          <w:ilvl w:val="0"/>
          <w:numId w:val="20"/>
        </w:numPr>
      </w:pPr>
      <w:r>
        <w:t xml:space="preserve">Leaves a possibility that ball 2 will play, even if 7 successfully touches 10. </w:t>
      </w:r>
    </w:p>
    <w:p w14:paraId="766478D3" w14:textId="77777777" w:rsidR="00C30ED3" w:rsidRDefault="00C30ED3" w:rsidP="00C30ED3"/>
    <w:p w14:paraId="2253622C" w14:textId="77777777" w:rsidR="00C30ED3" w:rsidRPr="008F7C31" w:rsidRDefault="00C30ED3" w:rsidP="00C30ED3">
      <w:pPr>
        <w:rPr>
          <w:b/>
          <w:bCs/>
          <w:u w:val="single"/>
        </w:rPr>
      </w:pPr>
      <w:r>
        <w:rPr>
          <w:b/>
          <w:bCs/>
          <w:u w:val="single"/>
        </w:rPr>
        <w:t>Commence time wasting tactics!  Down into the cluster near gate 1.</w:t>
      </w:r>
    </w:p>
    <w:p w14:paraId="73E9EE60" w14:textId="77777777" w:rsidR="00C30ED3" w:rsidRDefault="00C30ED3" w:rsidP="00C30ED3">
      <w:r>
        <w:t xml:space="preserve">Pros:  </w:t>
      </w:r>
    </w:p>
    <w:p w14:paraId="706AC226" w14:textId="77777777" w:rsidR="00C30ED3" w:rsidRDefault="00C30ED3" w:rsidP="00C30ED3">
      <w:pPr>
        <w:pStyle w:val="ListParagraph"/>
        <w:numPr>
          <w:ilvl w:val="0"/>
          <w:numId w:val="19"/>
        </w:numPr>
      </w:pPr>
      <w:r>
        <w:t>RED ARE CURRENTLY AHEAD.  If time can be used up before ball 8 plays, then red win.</w:t>
      </w:r>
    </w:p>
    <w:p w14:paraId="4AA70D96" w14:textId="77777777" w:rsidR="00C30ED3" w:rsidRDefault="00C30ED3" w:rsidP="00C30ED3">
      <w:r>
        <w:t xml:space="preserve">Cons: </w:t>
      </w:r>
    </w:p>
    <w:p w14:paraId="05C10EFC" w14:textId="77777777" w:rsidR="00C30ED3" w:rsidRDefault="00C30ED3" w:rsidP="00C30ED3">
      <w:pPr>
        <w:pStyle w:val="ListParagraph"/>
        <w:numPr>
          <w:ilvl w:val="0"/>
          <w:numId w:val="20"/>
        </w:numPr>
      </w:pPr>
      <w:r>
        <w:lastRenderedPageBreak/>
        <w:t>It’s a little underhanded.  But if executed properly, there’s no way for white to win.</w:t>
      </w:r>
    </w:p>
    <w:p w14:paraId="5A6884B4" w14:textId="77777777" w:rsidR="00C30ED3" w:rsidRDefault="00C30ED3" w:rsidP="00C30ED3"/>
    <w:p w14:paraId="76B7DF34" w14:textId="77777777" w:rsidR="00C30ED3" w:rsidRDefault="00C30ED3" w:rsidP="00C30ED3">
      <w:r>
        <w:t>The full strategy:</w:t>
      </w:r>
    </w:p>
    <w:p w14:paraId="06FACABA" w14:textId="77777777" w:rsidR="00C30ED3" w:rsidRDefault="00C30ED3" w:rsidP="00C30ED3">
      <w:pPr>
        <w:pStyle w:val="ListParagraph"/>
        <w:numPr>
          <w:ilvl w:val="0"/>
          <w:numId w:val="21"/>
        </w:numPr>
      </w:pPr>
      <w:r>
        <w:t xml:space="preserve">5 touches 7, rushes off the left-hand side towards ball 4.  </w:t>
      </w:r>
    </w:p>
    <w:p w14:paraId="5E3FE65C" w14:textId="77777777" w:rsidR="00C30ED3" w:rsidRDefault="00C30ED3" w:rsidP="00C30ED3">
      <w:pPr>
        <w:pStyle w:val="ListParagraph"/>
        <w:numPr>
          <w:ilvl w:val="0"/>
          <w:numId w:val="21"/>
        </w:numPr>
      </w:pPr>
      <w:r>
        <w:t xml:space="preserve">5 sparks 7 just past the cluster at gate 1.  </w:t>
      </w:r>
    </w:p>
    <w:p w14:paraId="54753861" w14:textId="77777777" w:rsidR="00C30ED3" w:rsidRDefault="00C30ED3" w:rsidP="00C30ED3">
      <w:pPr>
        <w:pStyle w:val="ListParagraph"/>
        <w:numPr>
          <w:ilvl w:val="0"/>
          <w:numId w:val="21"/>
        </w:numPr>
      </w:pPr>
      <w:r>
        <w:t>5 touches 4, rushing towards the cluster also, if possible.</w:t>
      </w:r>
    </w:p>
    <w:p w14:paraId="3000BCBA" w14:textId="77777777" w:rsidR="00C30ED3" w:rsidRDefault="00C30ED3" w:rsidP="00C30ED3">
      <w:pPr>
        <w:pStyle w:val="ListParagraph"/>
        <w:numPr>
          <w:ilvl w:val="0"/>
          <w:numId w:val="21"/>
        </w:numPr>
      </w:pPr>
      <w:r>
        <w:t>5 sparks 4 past the cluster to 7.</w:t>
      </w:r>
    </w:p>
    <w:p w14:paraId="2754FD18" w14:textId="77777777" w:rsidR="00C30ED3" w:rsidRDefault="00C30ED3" w:rsidP="00C30ED3">
      <w:pPr>
        <w:pStyle w:val="ListParagraph"/>
        <w:numPr>
          <w:ilvl w:val="0"/>
          <w:numId w:val="21"/>
        </w:numPr>
      </w:pPr>
      <w:r>
        <w:t>5 attempts to touch 1 or 3, without going far past the balls.</w:t>
      </w:r>
    </w:p>
    <w:p w14:paraId="027E4D2D" w14:textId="77777777" w:rsidR="00C30ED3" w:rsidRDefault="00C30ED3" w:rsidP="00C30ED3">
      <w:pPr>
        <w:pStyle w:val="ListParagraph"/>
        <w:numPr>
          <w:ilvl w:val="0"/>
          <w:numId w:val="21"/>
        </w:numPr>
      </w:pPr>
      <w:r>
        <w:t>6 comes on?  Might touch on head.</w:t>
      </w:r>
    </w:p>
    <w:p w14:paraId="42636774" w14:textId="77777777" w:rsidR="00C30ED3" w:rsidRDefault="00C30ED3" w:rsidP="00C30ED3">
      <w:pPr>
        <w:pStyle w:val="ListParagraph"/>
        <w:numPr>
          <w:ilvl w:val="0"/>
          <w:numId w:val="21"/>
        </w:numPr>
      </w:pPr>
      <w:r>
        <w:t>7 touches 4.</w:t>
      </w:r>
    </w:p>
    <w:p w14:paraId="7A849825" w14:textId="77777777" w:rsidR="00C30ED3" w:rsidRDefault="00C30ED3" w:rsidP="00C30ED3">
      <w:pPr>
        <w:pStyle w:val="ListParagraph"/>
        <w:numPr>
          <w:ilvl w:val="0"/>
          <w:numId w:val="21"/>
        </w:numPr>
      </w:pPr>
      <w:r>
        <w:t>7 sparks 4 out.  Bombard at Ball 10!</w:t>
      </w:r>
    </w:p>
    <w:p w14:paraId="4BCDAD77" w14:textId="77777777" w:rsidR="00C30ED3" w:rsidRDefault="00C30ED3" w:rsidP="00C30ED3">
      <w:pPr>
        <w:pStyle w:val="ListParagraph"/>
        <w:numPr>
          <w:ilvl w:val="0"/>
          <w:numId w:val="21"/>
        </w:numPr>
      </w:pPr>
      <w:r>
        <w:t>7 touches 5.</w:t>
      </w:r>
    </w:p>
    <w:p w14:paraId="2C8488F8" w14:textId="77777777" w:rsidR="00C30ED3" w:rsidRDefault="00C30ED3" w:rsidP="00C30ED3">
      <w:pPr>
        <w:pStyle w:val="ListParagraph"/>
        <w:numPr>
          <w:ilvl w:val="0"/>
          <w:numId w:val="21"/>
        </w:numPr>
      </w:pPr>
      <w:r>
        <w:t xml:space="preserve">7 sparks 5 at gate 2, hard (misses, becomes out ball). </w:t>
      </w:r>
    </w:p>
    <w:p w14:paraId="73876AA8" w14:textId="77777777" w:rsidR="00C30ED3" w:rsidRDefault="00C30ED3" w:rsidP="00C30ED3">
      <w:pPr>
        <w:pStyle w:val="ListParagraph"/>
        <w:numPr>
          <w:ilvl w:val="0"/>
          <w:numId w:val="21"/>
        </w:numPr>
      </w:pPr>
      <w:r>
        <w:t>7 touches 1.</w:t>
      </w:r>
    </w:p>
    <w:p w14:paraId="2D13A3B2" w14:textId="77777777" w:rsidR="00C30ED3" w:rsidRDefault="00C30ED3" w:rsidP="00C30ED3">
      <w:pPr>
        <w:pStyle w:val="ListParagraph"/>
        <w:numPr>
          <w:ilvl w:val="0"/>
          <w:numId w:val="21"/>
        </w:numPr>
      </w:pPr>
      <w:r>
        <w:t>7 sparks 1 at gate 2, hard (misses, becomes out ball).</w:t>
      </w:r>
    </w:p>
    <w:p w14:paraId="657BB675" w14:textId="77777777" w:rsidR="00C30ED3" w:rsidRDefault="00C30ED3" w:rsidP="00C30ED3">
      <w:pPr>
        <w:pStyle w:val="ListParagraph"/>
        <w:numPr>
          <w:ilvl w:val="0"/>
          <w:numId w:val="21"/>
        </w:numPr>
      </w:pPr>
      <w:r>
        <w:t>7 touches 3.</w:t>
      </w:r>
    </w:p>
    <w:p w14:paraId="56139BB1" w14:textId="77777777" w:rsidR="00C30ED3" w:rsidRDefault="00C30ED3" w:rsidP="00C30ED3">
      <w:pPr>
        <w:pStyle w:val="ListParagraph"/>
        <w:numPr>
          <w:ilvl w:val="0"/>
          <w:numId w:val="21"/>
        </w:numPr>
      </w:pPr>
      <w:r>
        <w:t>7 sparks 3 at gate 2, hard (misses, becomes out ball).</w:t>
      </w:r>
    </w:p>
    <w:p w14:paraId="4948B270" w14:textId="77777777" w:rsidR="00C30ED3" w:rsidRDefault="00C30ED3" w:rsidP="00C30ED3">
      <w:pPr>
        <w:pStyle w:val="ListParagraph"/>
        <w:numPr>
          <w:ilvl w:val="0"/>
          <w:numId w:val="21"/>
        </w:numPr>
      </w:pPr>
      <w:r>
        <w:t>7 shoots at the pole, hard (misses, becomes out ball).</w:t>
      </w:r>
    </w:p>
    <w:p w14:paraId="04F24410" w14:textId="77777777" w:rsidR="00C30ED3" w:rsidRDefault="00C30ED3" w:rsidP="00C30ED3"/>
    <w:p w14:paraId="5D29D754" w14:textId="4D97E871" w:rsidR="00C30ED3" w:rsidRDefault="00C30ED3" w:rsidP="00C30ED3">
      <w:r>
        <w:t>If each shot is played after 8 seconds, and the shot itself takes 4 seconds of ball movement, on average.  Then this will use at least 14*12 = 168 seconds, probably more by the time the balls are set as out balls.  That’s more than enough time to run out the game, even if white tap 6 on the head.  Add in some referee time walking between balls and you’re going to win.</w:t>
      </w:r>
    </w:p>
    <w:p w14:paraId="2936903A" w14:textId="77777777" w:rsidR="00C30ED3" w:rsidRDefault="00C30ED3" w:rsidP="00C30ED3"/>
    <w:p w14:paraId="2D47CB53" w14:textId="77777777" w:rsidR="00C30ED3" w:rsidRDefault="00C30ED3" w:rsidP="00C30ED3">
      <w:r>
        <w:t xml:space="preserve">Red may even score some points.  None of the scoring attempts is particularly likely to succeed, but there are four low-probability attempts.  Might score one or two points.  </w:t>
      </w:r>
    </w:p>
    <w:p w14:paraId="36500938" w14:textId="77777777" w:rsidR="00C30ED3" w:rsidRDefault="00C30ED3" w:rsidP="00C30ED3"/>
    <w:p w14:paraId="377E698F" w14:textId="77777777" w:rsidR="00C30ED3" w:rsidRDefault="00C30ED3" w:rsidP="00C30ED3">
      <w:r>
        <w:t xml:space="preserve">Game set. </w:t>
      </w:r>
    </w:p>
    <w:p w14:paraId="07A45FFB" w14:textId="77777777" w:rsidR="00C30ED3" w:rsidRDefault="00C30ED3" w:rsidP="00C30ED3"/>
    <w:p w14:paraId="4802C92B" w14:textId="77777777" w:rsidR="00C30ED3" w:rsidRDefault="00C30ED3" w:rsidP="00C30ED3">
      <w:r>
        <w:t>Red wins 9-9 on countback.</w:t>
      </w:r>
    </w:p>
    <w:p w14:paraId="7B76A87B" w14:textId="77777777" w:rsidR="00C30ED3" w:rsidRDefault="00C30ED3" w:rsidP="009444CE"/>
    <w:p w14:paraId="62E5F1B8" w14:textId="77777777" w:rsidR="00C30ED3" w:rsidRPr="00CB20DF" w:rsidRDefault="00C30ED3" w:rsidP="00C30ED3">
      <w:pPr>
        <w:rPr>
          <w:u w:val="single"/>
        </w:rPr>
      </w:pPr>
      <w:r w:rsidRPr="00CB20DF">
        <w:rPr>
          <w:u w:val="single"/>
        </w:rPr>
        <w:t>Court Exercises:</w:t>
      </w:r>
    </w:p>
    <w:p w14:paraId="2A770F44" w14:textId="20AE4215" w:rsidR="00C30ED3" w:rsidRDefault="00C30ED3" w:rsidP="00C30ED3">
      <w:r>
        <w:t>Play out the scenarios suggested.</w:t>
      </w:r>
    </w:p>
    <w:p w14:paraId="0B8E48E2" w14:textId="77777777" w:rsidR="00C30ED3" w:rsidRDefault="00C30ED3" w:rsidP="009444CE"/>
    <w:p w14:paraId="242CB9F0" w14:textId="77777777" w:rsidR="00C30ED3" w:rsidRDefault="00C30ED3" w:rsidP="009444CE"/>
    <w:p w14:paraId="0982B885" w14:textId="46801B65" w:rsidR="00A50C0E" w:rsidRDefault="00A50C0E">
      <w:r>
        <w:br w:type="page"/>
      </w:r>
    </w:p>
    <w:p w14:paraId="2D29E9BF" w14:textId="0ACBB65A" w:rsidR="00A50C0E" w:rsidRPr="00804729" w:rsidRDefault="00A50C0E" w:rsidP="00A50C0E">
      <w:pPr>
        <w:pStyle w:val="Heading1"/>
        <w:rPr>
          <w:color w:val="auto"/>
        </w:rPr>
      </w:pPr>
      <w:r w:rsidRPr="00804729">
        <w:rPr>
          <w:color w:val="auto"/>
        </w:rPr>
        <w:lastRenderedPageBreak/>
        <w:t xml:space="preserve">Self-Reflection, part </w:t>
      </w:r>
      <w:proofErr w:type="gramStart"/>
      <w:r w:rsidRPr="00804729">
        <w:rPr>
          <w:color w:val="auto"/>
        </w:rPr>
        <w:t>2  [</w:t>
      </w:r>
      <w:proofErr w:type="gramEnd"/>
      <w:r w:rsidRPr="00804729">
        <w:rPr>
          <w:color w:val="auto"/>
        </w:rPr>
        <w:t>Court Leaders]</w:t>
      </w:r>
    </w:p>
    <w:p w14:paraId="3BF910AA" w14:textId="77777777" w:rsidR="00A50C0E" w:rsidRDefault="00A50C0E" w:rsidP="00A50C0E"/>
    <w:p w14:paraId="5D012026" w14:textId="77777777" w:rsidR="00A50C0E" w:rsidRDefault="00A50C0E" w:rsidP="00A50C0E">
      <w:r>
        <w:t>Play a game, 3v3 on each court.</w:t>
      </w:r>
    </w:p>
    <w:p w14:paraId="3F20A81C" w14:textId="77777777" w:rsidR="00A50C0E" w:rsidRDefault="00A50C0E" w:rsidP="00A50C0E">
      <w:r>
        <w:t>Try to play MINDFULLY.  Remember the concepts we’ve been talking about the last few days.  Analyse the opposition and communicate amongst your team.</w:t>
      </w:r>
    </w:p>
    <w:p w14:paraId="0F3B3C35" w14:textId="3A5D47C1" w:rsidR="00A50C0E" w:rsidRDefault="00A50C0E" w:rsidP="00A50C0E">
      <w:r>
        <w:t xml:space="preserve">Everyone here can captain, the best teams will get the most out of everyone. </w:t>
      </w:r>
    </w:p>
    <w:p w14:paraId="698A18D4" w14:textId="77777777" w:rsidR="00A50C0E" w:rsidRDefault="00A50C0E" w:rsidP="00A50C0E"/>
    <w:p w14:paraId="586562E5" w14:textId="77777777" w:rsidR="00A50C0E" w:rsidRDefault="00A50C0E" w:rsidP="00A50C0E"/>
    <w:p w14:paraId="6E816E08" w14:textId="77777777" w:rsidR="00A50C0E" w:rsidRDefault="00A50C0E" w:rsidP="00A50C0E">
      <w:r>
        <w:t xml:space="preserve">Once you’ve finished, </w:t>
      </w:r>
      <w:proofErr w:type="gramStart"/>
      <w:r>
        <w:t>stop</w:t>
      </w:r>
      <w:proofErr w:type="gramEnd"/>
      <w:r>
        <w:t xml:space="preserve"> and ask yourselves these questions:</w:t>
      </w:r>
    </w:p>
    <w:p w14:paraId="76670C42" w14:textId="77777777" w:rsidR="00A50C0E" w:rsidRDefault="00A50C0E" w:rsidP="00A50C0E"/>
    <w:p w14:paraId="6A4E3AC8" w14:textId="77777777" w:rsidR="00A50C0E" w:rsidRDefault="00A50C0E" w:rsidP="00A50C0E">
      <w:r>
        <w:t>Did the team that was better at hitting the ball win?</w:t>
      </w:r>
    </w:p>
    <w:p w14:paraId="5631FFC5" w14:textId="77777777" w:rsidR="00A50C0E" w:rsidRDefault="00A50C0E" w:rsidP="00A50C0E">
      <w:r>
        <w:t>Why did the team that won, win?</w:t>
      </w:r>
    </w:p>
    <w:p w14:paraId="572DFEBC" w14:textId="77777777" w:rsidR="00A50C0E" w:rsidRDefault="00A50C0E" w:rsidP="00A50C0E">
      <w:r>
        <w:tab/>
        <w:t>Accuracy?</w:t>
      </w:r>
    </w:p>
    <w:p w14:paraId="1A9247CB" w14:textId="77777777" w:rsidR="00A50C0E" w:rsidRDefault="00A50C0E" w:rsidP="00A50C0E">
      <w:r>
        <w:tab/>
        <w:t>Strategy?</w:t>
      </w:r>
    </w:p>
    <w:p w14:paraId="78D8F3E2" w14:textId="77777777" w:rsidR="00A50C0E" w:rsidRDefault="00A50C0E" w:rsidP="00A50C0E">
      <w:r>
        <w:tab/>
        <w:t>Luck?</w:t>
      </w:r>
    </w:p>
    <w:p w14:paraId="36112DB2" w14:textId="77777777" w:rsidR="00A50C0E" w:rsidRDefault="00A50C0E" w:rsidP="00A50C0E">
      <w:r>
        <w:t>What were the key moments of the game?</w:t>
      </w:r>
    </w:p>
    <w:p w14:paraId="4C12E499" w14:textId="77777777" w:rsidR="00A50C0E" w:rsidRDefault="00A50C0E" w:rsidP="00A50C0E">
      <w:r>
        <w:t>What captaincy techniques were used?</w:t>
      </w:r>
    </w:p>
    <w:p w14:paraId="0BD8A0BF" w14:textId="77777777" w:rsidR="00A50C0E" w:rsidRDefault="00A50C0E" w:rsidP="00A50C0E">
      <w:r>
        <w:t>What would you do differently if you had your time over?</w:t>
      </w:r>
    </w:p>
    <w:p w14:paraId="109B66BA" w14:textId="77777777" w:rsidR="00A50C0E" w:rsidRDefault="00A50C0E" w:rsidP="00A50C0E"/>
    <w:p w14:paraId="7E0436CD" w14:textId="77777777" w:rsidR="00A50C0E" w:rsidRDefault="00A50C0E" w:rsidP="00A50C0E"/>
    <w:p w14:paraId="4FC40E50" w14:textId="523EF23E" w:rsidR="00A50C0E" w:rsidRDefault="00A50C0E" w:rsidP="00A50C0E">
      <w:r>
        <w:t>Did you notice a difference between the first one and this one?</w:t>
      </w:r>
    </w:p>
    <w:p w14:paraId="3BA7BDD2" w14:textId="77777777" w:rsidR="00A50C0E" w:rsidRDefault="00A50C0E" w:rsidP="009444CE"/>
    <w:p w14:paraId="62C4F585" w14:textId="77777777" w:rsidR="007B54D1" w:rsidRDefault="007B54D1" w:rsidP="009444CE"/>
    <w:p w14:paraId="1475D21A" w14:textId="0709F2A9" w:rsidR="007B54D1" w:rsidRDefault="007B54D1">
      <w:r>
        <w:br w:type="page"/>
      </w:r>
    </w:p>
    <w:p w14:paraId="08F6D137" w14:textId="48329BD2" w:rsidR="007B54D1" w:rsidRPr="00804729" w:rsidRDefault="007B54D1" w:rsidP="007B54D1">
      <w:pPr>
        <w:rPr>
          <w:rFonts w:asciiTheme="majorHAnsi" w:eastAsiaTheme="majorEastAsia" w:hAnsiTheme="majorHAnsi" w:cstheme="majorBidi"/>
          <w:sz w:val="32"/>
          <w:szCs w:val="32"/>
        </w:rPr>
      </w:pPr>
      <w:r w:rsidRPr="00804729">
        <w:rPr>
          <w:rFonts w:asciiTheme="majorHAnsi" w:eastAsiaTheme="majorEastAsia" w:hAnsiTheme="majorHAnsi" w:cstheme="majorBidi"/>
          <w:sz w:val="32"/>
          <w:szCs w:val="32"/>
        </w:rPr>
        <w:lastRenderedPageBreak/>
        <w:t>Blitzkrieg and how to beat it [Philip]</w:t>
      </w:r>
    </w:p>
    <w:p w14:paraId="34316B6F" w14:textId="302EE483" w:rsidR="008D3A94" w:rsidRDefault="008D3A94" w:rsidP="007B54D1">
      <w:pPr>
        <w:rPr>
          <w:kern w:val="0"/>
          <w14:ligatures w14:val="none"/>
        </w:rPr>
      </w:pPr>
      <w:r>
        <w:rPr>
          <w:kern w:val="0"/>
          <w14:ligatures w14:val="none"/>
        </w:rPr>
        <w:t xml:space="preserve">Blitzkrieg as a play style is often alluring when teams are getting better.  Basically, rather than play positionally, teams prioritise scoring at every opportunity.  </w:t>
      </w:r>
    </w:p>
    <w:p w14:paraId="13F193AC" w14:textId="76F10DEC" w:rsidR="008D3A94" w:rsidRPr="008D3A94" w:rsidRDefault="008D3A94" w:rsidP="007B54D1">
      <w:pPr>
        <w:rPr>
          <w:b/>
          <w:bCs/>
          <w:kern w:val="0"/>
          <w14:ligatures w14:val="none"/>
        </w:rPr>
      </w:pPr>
      <w:r>
        <w:rPr>
          <w:kern w:val="0"/>
          <w14:ligatures w14:val="none"/>
        </w:rPr>
        <w:t xml:space="preserve">It can score some impressive wins in the </w:t>
      </w:r>
      <w:proofErr w:type="gramStart"/>
      <w:r>
        <w:rPr>
          <w:kern w:val="0"/>
          <w14:ligatures w14:val="none"/>
        </w:rPr>
        <w:t>short-term, but</w:t>
      </w:r>
      <w:proofErr w:type="gramEnd"/>
      <w:r>
        <w:rPr>
          <w:kern w:val="0"/>
          <w14:ligatures w14:val="none"/>
        </w:rPr>
        <w:t xml:space="preserve"> is unlikely to work in a sustained way.</w:t>
      </w:r>
      <w:r w:rsidR="00BD7844">
        <w:rPr>
          <w:kern w:val="0"/>
          <w14:ligatures w14:val="none"/>
        </w:rPr>
        <w:t xml:space="preserve">  </w:t>
      </w:r>
      <w:r>
        <w:rPr>
          <w:kern w:val="0"/>
          <w14:ligatures w14:val="none"/>
        </w:rPr>
        <w:t xml:space="preserve">Blitzkrieg is the ultimate elevation of </w:t>
      </w:r>
      <w:r>
        <w:rPr>
          <w:b/>
          <w:bCs/>
          <w:kern w:val="0"/>
          <w14:ligatures w14:val="none"/>
        </w:rPr>
        <w:t>space</w:t>
      </w:r>
      <w:r>
        <w:rPr>
          <w:kern w:val="0"/>
          <w14:ligatures w14:val="none"/>
        </w:rPr>
        <w:t xml:space="preserve"> at the expense of </w:t>
      </w:r>
      <w:r>
        <w:rPr>
          <w:b/>
          <w:bCs/>
          <w:kern w:val="0"/>
          <w14:ligatures w14:val="none"/>
        </w:rPr>
        <w:t xml:space="preserve">order.  </w:t>
      </w:r>
    </w:p>
    <w:p w14:paraId="6B10233C" w14:textId="276B0409" w:rsidR="008D3A94" w:rsidRDefault="008D3A94" w:rsidP="007B54D1">
      <w:pPr>
        <w:rPr>
          <w:kern w:val="0"/>
          <w14:ligatures w14:val="none"/>
        </w:rPr>
      </w:pPr>
      <w:r>
        <w:rPr>
          <w:kern w:val="0"/>
          <w14:ligatures w14:val="none"/>
        </w:rPr>
        <w:t xml:space="preserve">The way to beat blitzkrieg essentially boils down </w:t>
      </w:r>
      <w:proofErr w:type="gramStart"/>
      <w:r>
        <w:rPr>
          <w:kern w:val="0"/>
          <w14:ligatures w14:val="none"/>
        </w:rPr>
        <w:t>to:</w:t>
      </w:r>
      <w:proofErr w:type="gramEnd"/>
      <w:r>
        <w:rPr>
          <w:kern w:val="0"/>
          <w14:ligatures w14:val="none"/>
        </w:rPr>
        <w:t xml:space="preserve"> watch the numbers and take your opportunities.  </w:t>
      </w:r>
      <w:proofErr w:type="spellStart"/>
      <w:r w:rsidR="00BD7844">
        <w:rPr>
          <w:kern w:val="0"/>
          <w14:ligatures w14:val="none"/>
        </w:rPr>
        <w:t>Taget</w:t>
      </w:r>
      <w:proofErr w:type="spellEnd"/>
      <w:r w:rsidR="00BD7844">
        <w:rPr>
          <w:kern w:val="0"/>
          <w14:ligatures w14:val="none"/>
        </w:rPr>
        <w:t xml:space="preserve"> the </w:t>
      </w:r>
      <w:proofErr w:type="spellStart"/>
      <w:r w:rsidR="00BD7844">
        <w:rPr>
          <w:kern w:val="0"/>
          <w14:ligatures w14:val="none"/>
        </w:rPr>
        <w:t>otherteams</w:t>
      </w:r>
      <w:proofErr w:type="spellEnd"/>
      <w:r w:rsidR="00BD7844">
        <w:rPr>
          <w:kern w:val="0"/>
          <w14:ligatures w14:val="none"/>
        </w:rPr>
        <w:t xml:space="preserve"> balls, then target your own points.</w:t>
      </w:r>
    </w:p>
    <w:p w14:paraId="56374D4E" w14:textId="101210D8" w:rsidR="008D3A94" w:rsidRDefault="00BD7844" w:rsidP="007B54D1">
      <w:pPr>
        <w:rPr>
          <w:kern w:val="0"/>
          <w14:ligatures w14:val="none"/>
        </w:rPr>
      </w:pPr>
      <w:r>
        <w:rPr>
          <w:kern w:val="0"/>
          <w14:ligatures w14:val="none"/>
        </w:rPr>
        <w:t>A</w:t>
      </w:r>
      <w:r w:rsidR="008D3A94">
        <w:rPr>
          <w:kern w:val="0"/>
          <w14:ligatures w14:val="none"/>
        </w:rPr>
        <w:t xml:space="preserve"> team playing </w:t>
      </w:r>
      <w:r>
        <w:rPr>
          <w:kern w:val="0"/>
          <w14:ligatures w14:val="none"/>
        </w:rPr>
        <w:t xml:space="preserve">to prioritise scoring will leave gaps and create clusters.  To defeat </w:t>
      </w:r>
      <w:proofErr w:type="gramStart"/>
      <w:r>
        <w:rPr>
          <w:kern w:val="0"/>
          <w14:ligatures w14:val="none"/>
        </w:rPr>
        <w:t>blitzkrieg</w:t>
      </w:r>
      <w:proofErr w:type="gramEnd"/>
      <w:r>
        <w:rPr>
          <w:kern w:val="0"/>
          <w14:ligatures w14:val="none"/>
        </w:rPr>
        <w:t xml:space="preserve"> try to make sure as many as possible of your balls have consecutive touches available. </w:t>
      </w:r>
    </w:p>
    <w:p w14:paraId="308C6C1B" w14:textId="77777777" w:rsidR="008D3A94" w:rsidRPr="00CB20DF" w:rsidRDefault="008D3A94" w:rsidP="008D3A94">
      <w:pPr>
        <w:rPr>
          <w:u w:val="single"/>
        </w:rPr>
      </w:pPr>
      <w:r w:rsidRPr="00CB20DF">
        <w:rPr>
          <w:u w:val="single"/>
        </w:rPr>
        <w:t>Court Exercises:</w:t>
      </w:r>
    </w:p>
    <w:p w14:paraId="1D4DDA04" w14:textId="4F869726" w:rsidR="008D3A94" w:rsidRPr="00A87393" w:rsidRDefault="008D3A94" w:rsidP="008D3A94">
      <w:pPr>
        <w:rPr>
          <w:b/>
          <w:bCs/>
          <w:sz w:val="32"/>
          <w:szCs w:val="32"/>
        </w:rPr>
      </w:pPr>
      <w:r w:rsidRPr="00A87393">
        <w:rPr>
          <w:b/>
          <w:bCs/>
          <w:sz w:val="32"/>
          <w:szCs w:val="32"/>
        </w:rPr>
        <w:t xml:space="preserve">Scenario:  </w:t>
      </w:r>
      <w:r>
        <w:rPr>
          <w:b/>
          <w:bCs/>
          <w:sz w:val="32"/>
          <w:szCs w:val="32"/>
        </w:rPr>
        <w:t xml:space="preserve">Blitzkrieg and surgical strikes </w:t>
      </w:r>
    </w:p>
    <w:p w14:paraId="4EB18945" w14:textId="77777777" w:rsidR="008D3A94" w:rsidRDefault="008D3A94" w:rsidP="008D3A94">
      <w:r>
        <w:rPr>
          <w:noProof/>
        </w:rPr>
        <w:drawing>
          <wp:inline distT="0" distB="0" distL="0" distR="0" wp14:anchorId="3ECD8617" wp14:editId="6D9DF732">
            <wp:extent cx="5731510" cy="5731510"/>
            <wp:effectExtent l="0" t="0" r="2540" b="2540"/>
            <wp:docPr id="999525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BEBF04A" w14:textId="77777777" w:rsidR="008D3A94" w:rsidRDefault="008D3A94" w:rsidP="008D3A94">
      <w:r>
        <w:lastRenderedPageBreak/>
        <w:t xml:space="preserve">Ball 1 to play.  Keep your cool. Take control of the game.  </w:t>
      </w:r>
    </w:p>
    <w:p w14:paraId="756E00A6" w14:textId="77777777" w:rsidR="008D3A94" w:rsidRDefault="008D3A94" w:rsidP="008D3A94">
      <w:r>
        <w:t xml:space="preserve">Red has positioned </w:t>
      </w:r>
      <w:proofErr w:type="gramStart"/>
      <w:r>
        <w:t>fairly well</w:t>
      </w:r>
      <w:proofErr w:type="gramEnd"/>
      <w:r>
        <w:t xml:space="preserve"> here.  Pick your moment.  You might have to play the percentages. </w:t>
      </w:r>
    </w:p>
    <w:p w14:paraId="12EEE5FC" w14:textId="77777777" w:rsidR="00BD7844" w:rsidRDefault="00BD7844" w:rsidP="008D3A94">
      <w:pPr>
        <w:rPr>
          <w:b/>
          <w:bCs/>
          <w:sz w:val="32"/>
          <w:szCs w:val="32"/>
        </w:rPr>
      </w:pPr>
    </w:p>
    <w:p w14:paraId="4BCF102C" w14:textId="146A406E" w:rsidR="008D3A94" w:rsidRPr="00A87393" w:rsidRDefault="008D3A94" w:rsidP="008D3A94">
      <w:pPr>
        <w:rPr>
          <w:b/>
          <w:bCs/>
          <w:sz w:val="32"/>
          <w:szCs w:val="32"/>
        </w:rPr>
      </w:pPr>
      <w:r w:rsidRPr="00A87393">
        <w:rPr>
          <w:b/>
          <w:bCs/>
          <w:sz w:val="32"/>
          <w:szCs w:val="32"/>
        </w:rPr>
        <w:t xml:space="preserve">Scenario:  </w:t>
      </w:r>
      <w:r>
        <w:rPr>
          <w:b/>
          <w:bCs/>
          <w:sz w:val="32"/>
          <w:szCs w:val="32"/>
        </w:rPr>
        <w:t xml:space="preserve">Blitzkrieg and surgical strikes </w:t>
      </w:r>
    </w:p>
    <w:p w14:paraId="61AC3695" w14:textId="77777777" w:rsidR="008D3A94" w:rsidRDefault="008D3A94" w:rsidP="008D3A94">
      <w:r>
        <w:t xml:space="preserve">Guidance:  </w:t>
      </w:r>
    </w:p>
    <w:p w14:paraId="01B734DD" w14:textId="0A964E87" w:rsidR="00BD7844" w:rsidRDefault="00BD7844" w:rsidP="008D3A94">
      <w:r>
        <w:t xml:space="preserve">There are two possible scenarios here – do you play percentages and send 3 to </w:t>
      </w:r>
      <w:proofErr w:type="gramStart"/>
      <w:r>
        <w:t>6, or</w:t>
      </w:r>
      <w:proofErr w:type="gramEnd"/>
      <w:r>
        <w:t xml:space="preserve"> try to touch 3 onto 5.  </w:t>
      </w:r>
    </w:p>
    <w:p w14:paraId="26B6EC30" w14:textId="77777777" w:rsidR="008D3A94" w:rsidRDefault="008D3A94" w:rsidP="008D3A94">
      <w:r>
        <w:t>The key point here is that blitzkrieg will create disjointed balls.  Notice that the red balls are connected.  1 can touch 3. 3 can touch 5.  2 and 4 are isolated.</w:t>
      </w:r>
    </w:p>
    <w:p w14:paraId="2EAFAEA3" w14:textId="77777777" w:rsidR="008D3A94" w:rsidRDefault="008D3A94" w:rsidP="008D3A94">
      <w:r>
        <w:t xml:space="preserve">You </w:t>
      </w:r>
      <w:proofErr w:type="gramStart"/>
      <w:r>
        <w:t>have to</w:t>
      </w:r>
      <w:proofErr w:type="gramEnd"/>
      <w:r>
        <w:t xml:space="preserve"> make your move at the right time.  If you let 6 </w:t>
      </w:r>
      <w:proofErr w:type="gramStart"/>
      <w:r>
        <w:t>play</w:t>
      </w:r>
      <w:proofErr w:type="gramEnd"/>
      <w:r>
        <w:t>, it probably sets a gate-touch for 8.  That’s bad.</w:t>
      </w:r>
    </w:p>
    <w:p w14:paraId="24CB5CFD" w14:textId="77777777" w:rsidR="008D3A94" w:rsidRDefault="008D3A94" w:rsidP="008D3A94">
      <w:r>
        <w:t xml:space="preserve">Should you send 3 to the cluster or 5?  I would send 3 and abandon the point…  2 is going to shoot for the cluster regardless.  And although 3 can touch 5, it’s not a given.  </w:t>
      </w:r>
    </w:p>
    <w:p w14:paraId="6FBD5C6B" w14:textId="28F71116" w:rsidR="00BD7844" w:rsidRDefault="00BD7844" w:rsidP="008D3A94">
      <w:r>
        <w:t>Once you have control of the court, use clusters to score points quickly.</w:t>
      </w:r>
    </w:p>
    <w:p w14:paraId="28BB0B1C" w14:textId="77777777" w:rsidR="008D3A94" w:rsidRDefault="008D3A94" w:rsidP="008D3A94"/>
    <w:p w14:paraId="2AA609AA" w14:textId="77777777" w:rsidR="008D3A94" w:rsidRDefault="008D3A94" w:rsidP="008D3A94"/>
    <w:p w14:paraId="5593651B" w14:textId="66A381DB" w:rsidR="00BD7844" w:rsidRDefault="00BD7844" w:rsidP="008D3A94">
      <w:pPr>
        <w:rPr>
          <w:b/>
          <w:bCs/>
        </w:rPr>
      </w:pPr>
      <w:r>
        <w:rPr>
          <w:b/>
          <w:bCs/>
        </w:rPr>
        <w:t>SECOND EXERCISE:</w:t>
      </w:r>
    </w:p>
    <w:p w14:paraId="5152F8F4" w14:textId="77258DA4" w:rsidR="00BD7844" w:rsidRPr="00BD7844" w:rsidRDefault="00BD7844" w:rsidP="008D3A94">
      <w:pPr>
        <w:rPr>
          <w:b/>
          <w:bCs/>
        </w:rPr>
      </w:pPr>
      <w:r w:rsidRPr="00F9785D">
        <w:rPr>
          <w:b/>
          <w:bCs/>
          <w:i/>
        </w:rPr>
        <w:t>3 Turns, 10 Points.</w:t>
      </w:r>
      <w:r>
        <w:rPr>
          <w:i/>
        </w:rPr>
        <w:t xml:space="preserve">   Place all 5 balls from one team in a cluster in font of gate 2.  You have 3 turns to score 10 points.  It’s relatively easy conceptually – just use ball 1 to spark all the balls through to a similar depth.  Use Ball 3 to spark them all over in front of gate 3.  Then ball 5 to spark them all through gate 3.  If ball 5 manages to </w:t>
      </w:r>
      <w:proofErr w:type="spellStart"/>
      <w:r>
        <w:rPr>
          <w:i/>
        </w:rPr>
        <w:t>agari</w:t>
      </w:r>
      <w:proofErr w:type="spellEnd"/>
      <w:r>
        <w:rPr>
          <w:i/>
        </w:rPr>
        <w:t xml:space="preserve"> afterwards, it’s </w:t>
      </w:r>
      <w:proofErr w:type="gramStart"/>
      <w:r>
        <w:rPr>
          <w:i/>
        </w:rPr>
        <w:t>actually 12</w:t>
      </w:r>
      <w:proofErr w:type="gramEnd"/>
      <w:r>
        <w:rPr>
          <w:i/>
        </w:rPr>
        <w:t xml:space="preserve"> points…</w:t>
      </w:r>
    </w:p>
    <w:p w14:paraId="79FA3C85" w14:textId="77777777" w:rsidR="008D3A94" w:rsidRDefault="008D3A94" w:rsidP="007B54D1">
      <w:pPr>
        <w:rPr>
          <w:kern w:val="0"/>
          <w14:ligatures w14:val="none"/>
        </w:rPr>
      </w:pPr>
    </w:p>
    <w:p w14:paraId="1D7E9CB0" w14:textId="77777777" w:rsidR="008D3A94" w:rsidRDefault="008D3A94" w:rsidP="007B54D1">
      <w:pPr>
        <w:rPr>
          <w:kern w:val="0"/>
          <w14:ligatures w14:val="none"/>
        </w:rPr>
      </w:pPr>
    </w:p>
    <w:p w14:paraId="23AEEE40" w14:textId="7D904556" w:rsidR="006F5C02" w:rsidRDefault="006F5C02">
      <w:r>
        <w:br w:type="page"/>
      </w:r>
    </w:p>
    <w:p w14:paraId="603D81D9" w14:textId="4100170C" w:rsidR="006F5C02" w:rsidRPr="00804729" w:rsidRDefault="006F5C02" w:rsidP="006F5C02">
      <w:pPr>
        <w:rPr>
          <w:rFonts w:asciiTheme="majorHAnsi" w:eastAsiaTheme="majorEastAsia" w:hAnsiTheme="majorHAnsi" w:cstheme="majorBidi"/>
          <w:sz w:val="32"/>
          <w:szCs w:val="32"/>
        </w:rPr>
      </w:pPr>
      <w:proofErr w:type="gramStart"/>
      <w:r w:rsidRPr="00804729">
        <w:rPr>
          <w:rFonts w:asciiTheme="majorHAnsi" w:eastAsiaTheme="majorEastAsia" w:hAnsiTheme="majorHAnsi" w:cstheme="majorBidi"/>
          <w:sz w:val="32"/>
          <w:szCs w:val="32"/>
        </w:rPr>
        <w:lastRenderedPageBreak/>
        <w:t>Conclusions  [</w:t>
      </w:r>
      <w:proofErr w:type="gramEnd"/>
      <w:r w:rsidRPr="00804729">
        <w:rPr>
          <w:rFonts w:asciiTheme="majorHAnsi" w:eastAsiaTheme="majorEastAsia" w:hAnsiTheme="majorHAnsi" w:cstheme="majorBidi"/>
          <w:sz w:val="32"/>
          <w:szCs w:val="32"/>
        </w:rPr>
        <w:t>Philip]</w:t>
      </w:r>
    </w:p>
    <w:p w14:paraId="32AB4C62" w14:textId="3B810A31" w:rsidR="006F5C02" w:rsidRDefault="006F5C02" w:rsidP="006F5C02">
      <w:pPr>
        <w:rPr>
          <w:kern w:val="0"/>
          <w14:ligatures w14:val="none"/>
        </w:rPr>
      </w:pPr>
    </w:p>
    <w:p w14:paraId="610FC7CB" w14:textId="3AB2FD77" w:rsidR="006F5C02" w:rsidRDefault="006F5C02" w:rsidP="006F5C02">
      <w:pPr>
        <w:rPr>
          <w:kern w:val="0"/>
          <w14:ligatures w14:val="none"/>
        </w:rPr>
      </w:pPr>
      <w:r>
        <w:rPr>
          <w:kern w:val="0"/>
          <w14:ligatures w14:val="none"/>
        </w:rPr>
        <w:t>What a weekend!  I hope you enjoyed yourselves.</w:t>
      </w:r>
    </w:p>
    <w:p w14:paraId="7DD7A65E" w14:textId="6996A57F" w:rsidR="006F5C02" w:rsidRDefault="006F5C02" w:rsidP="006F5C02">
      <w:pPr>
        <w:rPr>
          <w:kern w:val="0"/>
          <w14:ligatures w14:val="none"/>
        </w:rPr>
      </w:pPr>
      <w:r>
        <w:rPr>
          <w:kern w:val="0"/>
          <w14:ligatures w14:val="none"/>
        </w:rPr>
        <w:t xml:space="preserve">The materials used for this weekend will be made available on the Gateball website.  </w:t>
      </w:r>
    </w:p>
    <w:p w14:paraId="5E2571D3" w14:textId="77777777" w:rsidR="006F5C02" w:rsidRDefault="006F5C02" w:rsidP="006F5C02">
      <w:pPr>
        <w:rPr>
          <w:kern w:val="0"/>
          <w14:ligatures w14:val="none"/>
        </w:rPr>
      </w:pPr>
    </w:p>
    <w:p w14:paraId="1C24968B" w14:textId="7C96DAE4" w:rsidR="005A67B5" w:rsidRDefault="005A67B5" w:rsidP="006F5C02">
      <w:pPr>
        <w:rPr>
          <w:kern w:val="0"/>
          <w14:ligatures w14:val="none"/>
        </w:rPr>
      </w:pPr>
      <w:r>
        <w:rPr>
          <w:kern w:val="0"/>
          <w14:ligatures w14:val="none"/>
        </w:rPr>
        <w:t>What we learnt:</w:t>
      </w:r>
    </w:p>
    <w:p w14:paraId="53184C1A" w14:textId="11674C60" w:rsidR="005A67B5" w:rsidRDefault="005A67B5" w:rsidP="005A67B5">
      <w:pPr>
        <w:pStyle w:val="ListParagraph"/>
        <w:numPr>
          <w:ilvl w:val="0"/>
          <w:numId w:val="23"/>
        </w:numPr>
        <w:rPr>
          <w:kern w:val="0"/>
          <w14:ligatures w14:val="none"/>
        </w:rPr>
      </w:pPr>
      <w:r>
        <w:rPr>
          <w:kern w:val="0"/>
          <w14:ligatures w14:val="none"/>
        </w:rPr>
        <w:t>To analyse a Gateball situation.</w:t>
      </w:r>
    </w:p>
    <w:p w14:paraId="19494975" w14:textId="76A65A6F" w:rsidR="005A67B5" w:rsidRDefault="005A67B5" w:rsidP="005A67B5">
      <w:pPr>
        <w:pStyle w:val="ListParagraph"/>
        <w:numPr>
          <w:ilvl w:val="0"/>
          <w:numId w:val="23"/>
        </w:numPr>
        <w:rPr>
          <w:kern w:val="0"/>
          <w14:ligatures w14:val="none"/>
        </w:rPr>
      </w:pPr>
      <w:r>
        <w:rPr>
          <w:kern w:val="0"/>
          <w14:ligatures w14:val="none"/>
        </w:rPr>
        <w:t xml:space="preserve">To think about the game in terms of </w:t>
      </w:r>
      <w:r w:rsidRPr="005A67B5">
        <w:rPr>
          <w:b/>
          <w:bCs/>
          <w:kern w:val="0"/>
          <w14:ligatures w14:val="none"/>
        </w:rPr>
        <w:t>space</w:t>
      </w:r>
      <w:r>
        <w:rPr>
          <w:kern w:val="0"/>
          <w14:ligatures w14:val="none"/>
        </w:rPr>
        <w:t xml:space="preserve"> and </w:t>
      </w:r>
      <w:r w:rsidRPr="005A67B5">
        <w:rPr>
          <w:b/>
          <w:bCs/>
          <w:kern w:val="0"/>
          <w14:ligatures w14:val="none"/>
        </w:rPr>
        <w:t>order</w:t>
      </w:r>
      <w:r>
        <w:rPr>
          <w:kern w:val="0"/>
          <w14:ligatures w14:val="none"/>
        </w:rPr>
        <w:t>.</w:t>
      </w:r>
    </w:p>
    <w:p w14:paraId="7B895EFE" w14:textId="23547EA0" w:rsidR="005A67B5" w:rsidRDefault="005A67B5" w:rsidP="005A67B5">
      <w:pPr>
        <w:pStyle w:val="ListParagraph"/>
        <w:numPr>
          <w:ilvl w:val="0"/>
          <w:numId w:val="23"/>
        </w:numPr>
        <w:rPr>
          <w:kern w:val="0"/>
          <w14:ligatures w14:val="none"/>
        </w:rPr>
      </w:pPr>
      <w:r>
        <w:rPr>
          <w:kern w:val="0"/>
          <w14:ligatures w14:val="none"/>
        </w:rPr>
        <w:t xml:space="preserve">To communicate with </w:t>
      </w:r>
      <w:proofErr w:type="spellStart"/>
      <w:r>
        <w:rPr>
          <w:kern w:val="0"/>
          <w14:ligatures w14:val="none"/>
        </w:rPr>
        <w:t>out</w:t>
      </w:r>
      <w:proofErr w:type="spellEnd"/>
      <w:r>
        <w:rPr>
          <w:kern w:val="0"/>
          <w14:ligatures w14:val="none"/>
        </w:rPr>
        <w:t xml:space="preserve"> team members.</w:t>
      </w:r>
    </w:p>
    <w:p w14:paraId="0C252E3B" w14:textId="594BB7C0" w:rsidR="005A67B5" w:rsidRDefault="005A67B5" w:rsidP="005A67B5">
      <w:pPr>
        <w:pStyle w:val="ListParagraph"/>
        <w:numPr>
          <w:ilvl w:val="0"/>
          <w:numId w:val="23"/>
        </w:numPr>
        <w:rPr>
          <w:kern w:val="0"/>
          <w14:ligatures w14:val="none"/>
        </w:rPr>
      </w:pPr>
      <w:r>
        <w:rPr>
          <w:kern w:val="0"/>
          <w14:ligatures w14:val="none"/>
        </w:rPr>
        <w:t>To respect each other and lead with humility.</w:t>
      </w:r>
    </w:p>
    <w:p w14:paraId="34BFC9A1" w14:textId="078FDE66" w:rsidR="005A67B5" w:rsidRDefault="005A67B5" w:rsidP="005A67B5">
      <w:pPr>
        <w:pStyle w:val="ListParagraph"/>
        <w:numPr>
          <w:ilvl w:val="0"/>
          <w:numId w:val="23"/>
        </w:numPr>
        <w:rPr>
          <w:kern w:val="0"/>
          <w14:ligatures w14:val="none"/>
        </w:rPr>
      </w:pPr>
      <w:r>
        <w:rPr>
          <w:kern w:val="0"/>
          <w14:ligatures w14:val="none"/>
        </w:rPr>
        <w:t>To train ugly to get the best out of the training time.</w:t>
      </w:r>
    </w:p>
    <w:p w14:paraId="003AC598" w14:textId="3AF7C3FA" w:rsidR="005A67B5" w:rsidRDefault="005A67B5" w:rsidP="005A67B5">
      <w:pPr>
        <w:pStyle w:val="ListParagraph"/>
        <w:numPr>
          <w:ilvl w:val="0"/>
          <w:numId w:val="23"/>
        </w:numPr>
        <w:rPr>
          <w:kern w:val="0"/>
          <w14:ligatures w14:val="none"/>
        </w:rPr>
      </w:pPr>
      <w:r>
        <w:rPr>
          <w:kern w:val="0"/>
          <w14:ligatures w14:val="none"/>
        </w:rPr>
        <w:t>How to play attacking Gateball and d</w:t>
      </w:r>
      <w:r w:rsidR="00E93EAD">
        <w:rPr>
          <w:kern w:val="0"/>
          <w14:ligatures w14:val="none"/>
        </w:rPr>
        <w:t>0</w:t>
      </w:r>
      <w:r>
        <w:rPr>
          <w:kern w:val="0"/>
          <w14:ligatures w14:val="none"/>
        </w:rPr>
        <w:t>efensive Gateball.</w:t>
      </w:r>
    </w:p>
    <w:p w14:paraId="0870EE5B" w14:textId="25C5B76A" w:rsidR="005A67B5" w:rsidRPr="005A67B5" w:rsidRDefault="005A67B5" w:rsidP="005A67B5">
      <w:pPr>
        <w:pStyle w:val="ListParagraph"/>
        <w:numPr>
          <w:ilvl w:val="0"/>
          <w:numId w:val="23"/>
        </w:numPr>
        <w:rPr>
          <w:kern w:val="0"/>
          <w14:ligatures w14:val="none"/>
        </w:rPr>
      </w:pPr>
      <w:r>
        <w:rPr>
          <w:kern w:val="0"/>
          <w14:ligatures w14:val="none"/>
        </w:rPr>
        <w:t>How to treat the three phases of the game differently.</w:t>
      </w:r>
    </w:p>
    <w:p w14:paraId="7A3D40F2" w14:textId="77777777" w:rsidR="005A67B5" w:rsidRDefault="005A67B5" w:rsidP="006F5C02">
      <w:pPr>
        <w:rPr>
          <w:kern w:val="0"/>
          <w14:ligatures w14:val="none"/>
        </w:rPr>
      </w:pPr>
    </w:p>
    <w:p w14:paraId="7379BDFA" w14:textId="77777777" w:rsidR="006F5C02" w:rsidRDefault="006F5C02" w:rsidP="006F5C02">
      <w:pPr>
        <w:rPr>
          <w:kern w:val="0"/>
          <w14:ligatures w14:val="none"/>
        </w:rPr>
      </w:pPr>
    </w:p>
    <w:p w14:paraId="572021EC" w14:textId="6B03067C" w:rsidR="006F5C02" w:rsidRDefault="006F5C02" w:rsidP="006F5C02">
      <w:pPr>
        <w:rPr>
          <w:kern w:val="0"/>
          <w14:ligatures w14:val="none"/>
        </w:rPr>
      </w:pPr>
      <w:r>
        <w:rPr>
          <w:kern w:val="0"/>
          <w14:ligatures w14:val="none"/>
        </w:rPr>
        <w:t xml:space="preserve">Thanks very much to </w:t>
      </w:r>
    </w:p>
    <w:p w14:paraId="3F66C29D" w14:textId="370DC1ED" w:rsidR="006F5C02" w:rsidRDefault="005A67B5" w:rsidP="005A67B5">
      <w:pPr>
        <w:pStyle w:val="ListParagraph"/>
        <w:numPr>
          <w:ilvl w:val="0"/>
          <w:numId w:val="22"/>
        </w:numPr>
        <w:rPr>
          <w:kern w:val="0"/>
          <w14:ligatures w14:val="none"/>
        </w:rPr>
      </w:pPr>
      <w:r>
        <w:rPr>
          <w:kern w:val="0"/>
          <w14:ligatures w14:val="none"/>
        </w:rPr>
        <w:t>The ACA for providing the funding for the weekend.</w:t>
      </w:r>
    </w:p>
    <w:p w14:paraId="05C0EA11" w14:textId="42DCC46E" w:rsidR="005A67B5" w:rsidRDefault="005A67B5" w:rsidP="005A67B5">
      <w:pPr>
        <w:pStyle w:val="ListParagraph"/>
        <w:numPr>
          <w:ilvl w:val="0"/>
          <w:numId w:val="22"/>
        </w:numPr>
        <w:rPr>
          <w:kern w:val="0"/>
          <w14:ligatures w14:val="none"/>
        </w:rPr>
      </w:pPr>
      <w:r>
        <w:rPr>
          <w:kern w:val="0"/>
          <w14:ligatures w14:val="none"/>
        </w:rPr>
        <w:t>The council which provided the grant.</w:t>
      </w:r>
    </w:p>
    <w:p w14:paraId="07952DFC" w14:textId="2FEB79FC" w:rsidR="005A67B5" w:rsidRDefault="005A67B5" w:rsidP="005A67B5">
      <w:pPr>
        <w:pStyle w:val="ListParagraph"/>
        <w:numPr>
          <w:ilvl w:val="0"/>
          <w:numId w:val="22"/>
        </w:numPr>
        <w:rPr>
          <w:kern w:val="0"/>
          <w14:ligatures w14:val="none"/>
        </w:rPr>
      </w:pPr>
      <w:r>
        <w:rPr>
          <w:kern w:val="0"/>
          <w14:ligatures w14:val="none"/>
        </w:rPr>
        <w:t>The Court Leaders</w:t>
      </w:r>
    </w:p>
    <w:p w14:paraId="3E4BB9EA" w14:textId="3B799CDC" w:rsidR="005A67B5" w:rsidRDefault="005A67B5" w:rsidP="005A67B5">
      <w:pPr>
        <w:pStyle w:val="ListParagraph"/>
        <w:numPr>
          <w:ilvl w:val="0"/>
          <w:numId w:val="22"/>
        </w:numPr>
        <w:rPr>
          <w:kern w:val="0"/>
          <w14:ligatures w14:val="none"/>
        </w:rPr>
      </w:pPr>
      <w:r>
        <w:rPr>
          <w:kern w:val="0"/>
          <w14:ligatures w14:val="none"/>
        </w:rPr>
        <w:t>Ros Crowe</w:t>
      </w:r>
    </w:p>
    <w:p w14:paraId="275129F2" w14:textId="612A5724" w:rsidR="005A67B5" w:rsidRPr="005A67B5" w:rsidRDefault="005A67B5" w:rsidP="005A67B5">
      <w:pPr>
        <w:pStyle w:val="ListParagraph"/>
        <w:numPr>
          <w:ilvl w:val="0"/>
          <w:numId w:val="22"/>
        </w:numPr>
        <w:rPr>
          <w:kern w:val="0"/>
          <w14:ligatures w14:val="none"/>
        </w:rPr>
      </w:pPr>
      <w:r>
        <w:rPr>
          <w:kern w:val="0"/>
          <w14:ligatures w14:val="none"/>
        </w:rPr>
        <w:t xml:space="preserve">Everyone who came – the best way to improve </w:t>
      </w:r>
      <w:proofErr w:type="spellStart"/>
      <w:r>
        <w:rPr>
          <w:kern w:val="0"/>
          <w14:ligatures w14:val="none"/>
        </w:rPr>
        <w:t>gateball</w:t>
      </w:r>
      <w:proofErr w:type="spellEnd"/>
      <w:r>
        <w:rPr>
          <w:kern w:val="0"/>
          <w14:ligatures w14:val="none"/>
        </w:rPr>
        <w:t xml:space="preserve"> is to teach each other what we’ve learnt. </w:t>
      </w:r>
    </w:p>
    <w:p w14:paraId="419EA8C3" w14:textId="77777777" w:rsidR="006F5C02" w:rsidRDefault="006F5C02" w:rsidP="006F5C02">
      <w:pPr>
        <w:rPr>
          <w:kern w:val="0"/>
          <w14:ligatures w14:val="none"/>
        </w:rPr>
      </w:pPr>
    </w:p>
    <w:p w14:paraId="22C0F9D7" w14:textId="77777777" w:rsidR="007B54D1" w:rsidRDefault="007B54D1" w:rsidP="009444CE"/>
    <w:p w14:paraId="1293ADD2" w14:textId="77777777" w:rsidR="00A50C0E" w:rsidRDefault="00A50C0E" w:rsidP="009444CE"/>
    <w:p w14:paraId="3A5575BB" w14:textId="77777777" w:rsidR="00C30ED3" w:rsidRPr="00827A58" w:rsidRDefault="00C30ED3" w:rsidP="009444CE"/>
    <w:sectPr w:rsidR="00C30ED3" w:rsidRPr="00827A58" w:rsidSect="009D1D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altName w:val="Cambria"/>
    <w:panose1 w:val="00000400000000000000"/>
    <w:charset w:val="01"/>
    <w:family w:val="roman"/>
    <w:pitch w:val="variable"/>
    <w:sig w:usb0="00002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trike w:val="0"/>
        <w:dstrike w:val="0"/>
        <w:u w:val="none"/>
        <w:effect w:val="no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trike w:val="0"/>
        <w:dstrike w:val="0"/>
        <w:u w:val="none"/>
        <w:effect w:val="no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trike w:val="0"/>
        <w:dstrike w:val="0"/>
        <w:u w:val="none"/>
        <w:effect w:val="no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5012130"/>
    <w:multiLevelType w:val="hybridMultilevel"/>
    <w:tmpl w:val="F08014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C292076"/>
    <w:multiLevelType w:val="hybridMultilevel"/>
    <w:tmpl w:val="57F272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6877DCF"/>
    <w:multiLevelType w:val="hybridMultilevel"/>
    <w:tmpl w:val="768C7E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A15579A"/>
    <w:multiLevelType w:val="hybridMultilevel"/>
    <w:tmpl w:val="7B3C09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E6377C6"/>
    <w:multiLevelType w:val="hybridMultilevel"/>
    <w:tmpl w:val="7536F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B659B6"/>
    <w:multiLevelType w:val="hybridMultilevel"/>
    <w:tmpl w:val="DB54AD6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053506"/>
    <w:multiLevelType w:val="hybridMultilevel"/>
    <w:tmpl w:val="A87ABE9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402D37"/>
    <w:multiLevelType w:val="hybridMultilevel"/>
    <w:tmpl w:val="EACA05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180BDF"/>
    <w:multiLevelType w:val="hybridMultilevel"/>
    <w:tmpl w:val="5AD886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C744AE"/>
    <w:multiLevelType w:val="hybridMultilevel"/>
    <w:tmpl w:val="F99A43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2B3C500C"/>
    <w:multiLevelType w:val="hybridMultilevel"/>
    <w:tmpl w:val="658E73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E287FDF"/>
    <w:multiLevelType w:val="hybridMultilevel"/>
    <w:tmpl w:val="E4E6DC5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593757"/>
    <w:multiLevelType w:val="hybridMultilevel"/>
    <w:tmpl w:val="393400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30F55A93"/>
    <w:multiLevelType w:val="hybridMultilevel"/>
    <w:tmpl w:val="B76AE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F0516A"/>
    <w:multiLevelType w:val="hybridMultilevel"/>
    <w:tmpl w:val="4464158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AE5858"/>
    <w:multiLevelType w:val="hybridMultilevel"/>
    <w:tmpl w:val="BD2E3D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81E0743"/>
    <w:multiLevelType w:val="hybridMultilevel"/>
    <w:tmpl w:val="B05892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BA309B6"/>
    <w:multiLevelType w:val="hybridMultilevel"/>
    <w:tmpl w:val="9B6E32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E877B8B"/>
    <w:multiLevelType w:val="hybridMultilevel"/>
    <w:tmpl w:val="D07483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F4166C8"/>
    <w:multiLevelType w:val="hybridMultilevel"/>
    <w:tmpl w:val="A4387C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E8644B"/>
    <w:multiLevelType w:val="hybridMultilevel"/>
    <w:tmpl w:val="B46AB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6D6646"/>
    <w:multiLevelType w:val="hybridMultilevel"/>
    <w:tmpl w:val="BC9077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AD03E2"/>
    <w:multiLevelType w:val="hybridMultilevel"/>
    <w:tmpl w:val="5ACCD4F8"/>
    <w:lvl w:ilvl="0" w:tplc="C77A324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B29E9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4E4FC90">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26CA8F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D8E1C5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4609DE">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E9469DC">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D48D17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CEC2B8">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3EA019F"/>
    <w:multiLevelType w:val="hybridMultilevel"/>
    <w:tmpl w:val="C85C03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C46241C"/>
    <w:multiLevelType w:val="hybridMultilevel"/>
    <w:tmpl w:val="232EE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FCF637F"/>
    <w:multiLevelType w:val="hybridMultilevel"/>
    <w:tmpl w:val="BA468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D659B8"/>
    <w:multiLevelType w:val="hybridMultilevel"/>
    <w:tmpl w:val="50E835C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EC42F3"/>
    <w:multiLevelType w:val="hybridMultilevel"/>
    <w:tmpl w:val="20E09B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5A94C68"/>
    <w:multiLevelType w:val="hybridMultilevel"/>
    <w:tmpl w:val="FA702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B04807"/>
    <w:multiLevelType w:val="hybridMultilevel"/>
    <w:tmpl w:val="83A4CC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BD7345E"/>
    <w:multiLevelType w:val="hybridMultilevel"/>
    <w:tmpl w:val="5EEA8CA4"/>
    <w:lvl w:ilvl="0" w:tplc="75EEAD3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94053672">
    <w:abstractNumId w:val="15"/>
  </w:num>
  <w:num w:numId="2" w16cid:durableId="2103337428">
    <w:abstractNumId w:val="23"/>
  </w:num>
  <w:num w:numId="3" w16cid:durableId="752358052">
    <w:abstractNumId w:val="33"/>
  </w:num>
  <w:num w:numId="4" w16cid:durableId="1155418549">
    <w:abstractNumId w:val="12"/>
  </w:num>
  <w:num w:numId="5" w16cid:durableId="1479029866">
    <w:abstractNumId w:val="21"/>
  </w:num>
  <w:num w:numId="6" w16cid:durableId="1963732144">
    <w:abstractNumId w:val="5"/>
  </w:num>
  <w:num w:numId="7" w16cid:durableId="1347057330">
    <w:abstractNumId w:val="28"/>
  </w:num>
  <w:num w:numId="8" w16cid:durableId="1523083509">
    <w:abstractNumId w:val="20"/>
  </w:num>
  <w:num w:numId="9" w16cid:durableId="1800757362">
    <w:abstractNumId w:val="19"/>
  </w:num>
  <w:num w:numId="10" w16cid:durableId="2082169543">
    <w:abstractNumId w:val="22"/>
  </w:num>
  <w:num w:numId="11" w16cid:durableId="445780924">
    <w:abstractNumId w:val="14"/>
  </w:num>
  <w:num w:numId="12" w16cid:durableId="9587544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0038499">
    <w:abstractNumId w:val="5"/>
  </w:num>
  <w:num w:numId="14" w16cid:durableId="306396047">
    <w:abstractNumId w:val="10"/>
  </w:num>
  <w:num w:numId="15" w16cid:durableId="329987591">
    <w:abstractNumId w:val="25"/>
  </w:num>
  <w:num w:numId="16" w16cid:durableId="1804688924">
    <w:abstractNumId w:val="18"/>
  </w:num>
  <w:num w:numId="17" w16cid:durableId="1189105432">
    <w:abstractNumId w:val="27"/>
  </w:num>
  <w:num w:numId="18" w16cid:durableId="386219619">
    <w:abstractNumId w:val="17"/>
  </w:num>
  <w:num w:numId="19" w16cid:durableId="1760909604">
    <w:abstractNumId w:val="8"/>
  </w:num>
  <w:num w:numId="20" w16cid:durableId="305356370">
    <w:abstractNumId w:val="32"/>
  </w:num>
  <w:num w:numId="21" w16cid:durableId="1207525332">
    <w:abstractNumId w:val="34"/>
  </w:num>
  <w:num w:numId="22" w16cid:durableId="1548755897">
    <w:abstractNumId w:val="9"/>
  </w:num>
  <w:num w:numId="23" w16cid:durableId="601231429">
    <w:abstractNumId w:val="30"/>
  </w:num>
  <w:num w:numId="24" w16cid:durableId="922254809">
    <w:abstractNumId w:val="31"/>
  </w:num>
  <w:num w:numId="25" w16cid:durableId="989674387">
    <w:abstractNumId w:val="29"/>
  </w:num>
  <w:num w:numId="26" w16cid:durableId="774979213">
    <w:abstractNumId w:val="11"/>
  </w:num>
  <w:num w:numId="27" w16cid:durableId="1828744956">
    <w:abstractNumId w:val="24"/>
  </w:num>
  <w:num w:numId="28" w16cid:durableId="9526349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46302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11912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058748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39137244">
    <w:abstractNumId w:val="6"/>
  </w:num>
  <w:num w:numId="33" w16cid:durableId="22445561">
    <w:abstractNumId w:val="26"/>
  </w:num>
  <w:num w:numId="34" w16cid:durableId="1814440444">
    <w:abstractNumId w:val="1"/>
  </w:num>
  <w:num w:numId="35" w16cid:durableId="2086997034">
    <w:abstractNumId w:val="0"/>
  </w:num>
  <w:num w:numId="36" w16cid:durableId="1304430045">
    <w:abstractNumId w:val="1"/>
  </w:num>
  <w:num w:numId="37" w16cid:durableId="295764664">
    <w:abstractNumId w:val="2"/>
  </w:num>
  <w:num w:numId="38" w16cid:durableId="793701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F3F"/>
    <w:rsid w:val="000354C7"/>
    <w:rsid w:val="00054CB6"/>
    <w:rsid w:val="00065982"/>
    <w:rsid w:val="000866CA"/>
    <w:rsid w:val="000A1493"/>
    <w:rsid w:val="000D3517"/>
    <w:rsid w:val="001142A6"/>
    <w:rsid w:val="001221AD"/>
    <w:rsid w:val="00127DC2"/>
    <w:rsid w:val="001A1425"/>
    <w:rsid w:val="00211719"/>
    <w:rsid w:val="0026046D"/>
    <w:rsid w:val="0031458D"/>
    <w:rsid w:val="00354F66"/>
    <w:rsid w:val="00357335"/>
    <w:rsid w:val="003A37F2"/>
    <w:rsid w:val="003C0D72"/>
    <w:rsid w:val="003E01CC"/>
    <w:rsid w:val="003E3F82"/>
    <w:rsid w:val="004109D0"/>
    <w:rsid w:val="0041272B"/>
    <w:rsid w:val="004B4B0A"/>
    <w:rsid w:val="004C3079"/>
    <w:rsid w:val="005A67B5"/>
    <w:rsid w:val="005C5895"/>
    <w:rsid w:val="005D22A1"/>
    <w:rsid w:val="005E19DC"/>
    <w:rsid w:val="005E45FF"/>
    <w:rsid w:val="006F1782"/>
    <w:rsid w:val="006F23FB"/>
    <w:rsid w:val="006F5A28"/>
    <w:rsid w:val="006F5C02"/>
    <w:rsid w:val="007375DF"/>
    <w:rsid w:val="0077084F"/>
    <w:rsid w:val="007B246A"/>
    <w:rsid w:val="007B54D1"/>
    <w:rsid w:val="007C7ACD"/>
    <w:rsid w:val="007E564F"/>
    <w:rsid w:val="00804729"/>
    <w:rsid w:val="008224F8"/>
    <w:rsid w:val="008230BB"/>
    <w:rsid w:val="00827A58"/>
    <w:rsid w:val="0087653C"/>
    <w:rsid w:val="008D3A94"/>
    <w:rsid w:val="009444CE"/>
    <w:rsid w:val="00947A4E"/>
    <w:rsid w:val="00970E11"/>
    <w:rsid w:val="009B16F6"/>
    <w:rsid w:val="009B787B"/>
    <w:rsid w:val="009D1D69"/>
    <w:rsid w:val="00A50C0E"/>
    <w:rsid w:val="00A62528"/>
    <w:rsid w:val="00AD5F3F"/>
    <w:rsid w:val="00B163B1"/>
    <w:rsid w:val="00B464F5"/>
    <w:rsid w:val="00B87CC4"/>
    <w:rsid w:val="00BD7844"/>
    <w:rsid w:val="00BE0267"/>
    <w:rsid w:val="00BE0F75"/>
    <w:rsid w:val="00C30ED3"/>
    <w:rsid w:val="00C56359"/>
    <w:rsid w:val="00CA6A8E"/>
    <w:rsid w:val="00CB20DF"/>
    <w:rsid w:val="00CC549C"/>
    <w:rsid w:val="00D13FFC"/>
    <w:rsid w:val="00D17B58"/>
    <w:rsid w:val="00D20ECC"/>
    <w:rsid w:val="00D344F2"/>
    <w:rsid w:val="00D636A3"/>
    <w:rsid w:val="00D80828"/>
    <w:rsid w:val="00D92446"/>
    <w:rsid w:val="00DE72C0"/>
    <w:rsid w:val="00E352F1"/>
    <w:rsid w:val="00E93EAD"/>
    <w:rsid w:val="00EA25C6"/>
    <w:rsid w:val="00EA7187"/>
    <w:rsid w:val="00EB5CD5"/>
    <w:rsid w:val="00F26121"/>
    <w:rsid w:val="00F80911"/>
    <w:rsid w:val="00FC55C6"/>
    <w:rsid w:val="00FF5E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E0A5A"/>
  <w15:chartTrackingRefBased/>
  <w15:docId w15:val="{93ECF6F3-CE6F-4A7D-BC00-E31A82C76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63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09D0"/>
    <w:pPr>
      <w:keepNext/>
      <w:keepLines/>
      <w:spacing w:before="40" w:after="0" w:line="256" w:lineRule="auto"/>
      <w:outlineLvl w:val="1"/>
    </w:pPr>
    <w:rPr>
      <w:rFonts w:asciiTheme="majorHAnsi" w:eastAsiaTheme="majorEastAsia" w:hAnsiTheme="majorHAnsi" w:cstheme="majorBidi"/>
      <w:color w:val="2F5496" w:themeColor="accent1" w:themeShade="BF"/>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3B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163B1"/>
    <w:pPr>
      <w:ind w:left="720"/>
      <w:contextualSpacing/>
    </w:pPr>
  </w:style>
  <w:style w:type="paragraph" w:styleId="Title">
    <w:name w:val="Title"/>
    <w:basedOn w:val="Normal"/>
    <w:next w:val="Normal"/>
    <w:link w:val="TitleChar"/>
    <w:uiPriority w:val="10"/>
    <w:qFormat/>
    <w:rsid w:val="009444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44CE"/>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0D3517"/>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109D0"/>
    <w:rPr>
      <w:rFonts w:asciiTheme="majorHAnsi" w:eastAsiaTheme="majorEastAsia" w:hAnsiTheme="majorHAnsi" w:cstheme="majorBidi"/>
      <w:color w:val="2F5496" w:themeColor="accent1" w:themeShade="BF"/>
      <w:kern w:val="0"/>
      <w:sz w:val="26"/>
      <w:szCs w:val="26"/>
      <w14:ligatures w14:val="none"/>
    </w:rPr>
  </w:style>
  <w:style w:type="paragraph" w:customStyle="1" w:styleId="Default">
    <w:name w:val="Default"/>
    <w:rsid w:val="0031458D"/>
    <w:pPr>
      <w:pBdr>
        <w:top w:val="nil"/>
        <w:left w:val="nil"/>
        <w:bottom w:val="nil"/>
        <w:right w:val="nil"/>
        <w:between w:val="nil"/>
        <w:bar w:val="nil"/>
      </w:pBdr>
      <w:spacing w:before="160" w:after="0" w:line="288" w:lineRule="auto"/>
    </w:pPr>
    <w:rPr>
      <w:rFonts w:ascii="Times New Roman" w:eastAsia="Times New Roman" w:hAnsi="Times New Roman" w:cs="Times New Roman"/>
      <w:color w:val="000000"/>
      <w:kern w:val="0"/>
      <w:sz w:val="34"/>
      <w:szCs w:val="34"/>
      <w:bdr w:val="nil"/>
      <w:lang w:eastAsia="en-AU"/>
      <w14:textOutline w14:w="0" w14:cap="flat" w14:cmpd="sng" w14:algn="ctr">
        <w14:noFill/>
        <w14:prstDash w14:val="solid"/>
        <w14:bevel/>
      </w14:textOutline>
      <w14:ligatures w14:val="none"/>
    </w:rPr>
  </w:style>
  <w:style w:type="paragraph" w:customStyle="1" w:styleId="Body">
    <w:name w:val="Body"/>
    <w:rsid w:val="0031458D"/>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32"/>
      <w:szCs w:val="32"/>
      <w:bdr w:val="nil"/>
      <w:lang w:val="en-US" w:eastAsia="en-AU"/>
      <w14:textOutline w14:w="0" w14:cap="flat" w14:cmpd="sng" w14:algn="ctr">
        <w14:noFill/>
        <w14:prstDash w14:val="solid"/>
        <w14:bevel/>
      </w14:textOutline>
      <w14:ligatures w14:val="none"/>
    </w:rPr>
  </w:style>
  <w:style w:type="paragraph" w:customStyle="1" w:styleId="TableStyle2">
    <w:name w:val="Table Style 2"/>
    <w:rsid w:val="0031458D"/>
    <w:pPr>
      <w:spacing w:after="0" w:line="240" w:lineRule="auto"/>
    </w:pPr>
    <w:rPr>
      <w:rFonts w:ascii="Times New Roman" w:eastAsia="Times New Roman" w:hAnsi="Times New Roman" w:cs="Times New Roman"/>
      <w:color w:val="000000"/>
      <w:kern w:val="0"/>
      <w:sz w:val="30"/>
      <w:szCs w:val="30"/>
      <w:lang w:eastAsia="en-AU"/>
      <w14:textOutline w14:w="0" w14:cap="flat" w14:cmpd="sng" w14:algn="ctr">
        <w14:noFill/>
        <w14:prstDash w14:val="solid"/>
        <w14:bevel/>
      </w14:textOutline>
      <w14:ligatures w14:val="none"/>
    </w:rPr>
  </w:style>
  <w:style w:type="character" w:styleId="Hyperlink">
    <w:name w:val="Hyperlink"/>
    <w:semiHidden/>
    <w:unhideWhenUsed/>
    <w:rsid w:val="009D1D69"/>
    <w:rPr>
      <w:color w:val="000080"/>
      <w:u w:val="single"/>
    </w:rPr>
  </w:style>
  <w:style w:type="paragraph" w:customStyle="1" w:styleId="Title1LTGliederung1">
    <w:name w:val="Title1~LT~Gliederung 1"/>
    <w:rsid w:val="009D1D69"/>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spacing w:after="282" w:line="216" w:lineRule="auto"/>
      <w:ind w:left="540" w:hanging="540"/>
    </w:pPr>
    <w:rPr>
      <w:rFonts w:ascii="Arial Unicode MS" w:eastAsia="Arial Unicode MS" w:hAnsi="Arial Unicode MS" w:cs="Arial Unicode MS"/>
      <w:color w:val="000080"/>
      <w:sz w:val="64"/>
      <w:szCs w:val="64"/>
      <w:lang w:eastAsia="hi-IN" w:bidi="hi-IN"/>
      <w14:ligatures w14:val="none"/>
    </w:rPr>
  </w:style>
  <w:style w:type="paragraph" w:customStyle="1" w:styleId="Title1LTTitel">
    <w:name w:val="Title1~LT~Titel"/>
    <w:rsid w:val="009D1D69"/>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jc w:val="center"/>
    </w:pPr>
    <w:rPr>
      <w:rFonts w:ascii="Arial Unicode MS" w:eastAsia="Arial Unicode MS" w:hAnsi="Arial Unicode MS" w:cs="Arial Unicode MS"/>
      <w:color w:val="280099"/>
      <w:sz w:val="88"/>
      <w:szCs w:val="88"/>
      <w:lang w:eastAsia="hi-IN" w:bidi="hi-IN"/>
      <w14:ligatures w14:val="none"/>
    </w:rPr>
  </w:style>
  <w:style w:type="paragraph" w:customStyle="1" w:styleId="TableContents">
    <w:name w:val="Table Contents"/>
    <w:basedOn w:val="Normal"/>
    <w:rsid w:val="009D1D69"/>
    <w:pPr>
      <w:widowControl w:val="0"/>
      <w:suppressLineNumbers/>
      <w:suppressAutoHyphens/>
      <w:spacing w:after="0" w:line="240" w:lineRule="auto"/>
    </w:pPr>
    <w:rPr>
      <w:rFonts w:ascii="Times New Roman" w:eastAsia="SimSun" w:hAnsi="Times New Roman" w:cs="Lucida Sans"/>
      <w:sz w:val="24"/>
      <w:szCs w:val="24"/>
      <w:lang w:eastAsia="hi-IN" w:bidi="hi-IN"/>
      <w14:ligatures w14:val="none"/>
    </w:rPr>
  </w:style>
  <w:style w:type="paragraph" w:styleId="BodyText">
    <w:name w:val="Body Text"/>
    <w:basedOn w:val="Normal"/>
    <w:link w:val="BodyTextChar"/>
    <w:rsid w:val="000A1493"/>
    <w:pPr>
      <w:widowControl w:val="0"/>
      <w:suppressAutoHyphens/>
      <w:spacing w:after="120" w:line="240" w:lineRule="auto"/>
    </w:pPr>
    <w:rPr>
      <w:rFonts w:ascii="Times New Roman" w:eastAsia="SimSun" w:hAnsi="Times New Roman" w:cs="Lucida Sans"/>
      <w:kern w:val="1"/>
      <w:sz w:val="24"/>
      <w:szCs w:val="24"/>
      <w:lang w:eastAsia="hi-IN" w:bidi="hi-IN"/>
      <w14:ligatures w14:val="none"/>
    </w:rPr>
  </w:style>
  <w:style w:type="character" w:customStyle="1" w:styleId="BodyTextChar">
    <w:name w:val="Body Text Char"/>
    <w:basedOn w:val="DefaultParagraphFont"/>
    <w:link w:val="BodyText"/>
    <w:rsid w:val="000A1493"/>
    <w:rPr>
      <w:rFonts w:ascii="Times New Roman" w:eastAsia="SimSun" w:hAnsi="Times New Roman" w:cs="Lucida Sans"/>
      <w:kern w:val="1"/>
      <w:sz w:val="24"/>
      <w:szCs w:val="24"/>
      <w:lang w:eastAsia="hi-I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25682">
      <w:bodyDiv w:val="1"/>
      <w:marLeft w:val="0"/>
      <w:marRight w:val="0"/>
      <w:marTop w:val="0"/>
      <w:marBottom w:val="0"/>
      <w:divBdr>
        <w:top w:val="none" w:sz="0" w:space="0" w:color="auto"/>
        <w:left w:val="none" w:sz="0" w:space="0" w:color="auto"/>
        <w:bottom w:val="none" w:sz="0" w:space="0" w:color="auto"/>
        <w:right w:val="none" w:sz="0" w:space="0" w:color="auto"/>
      </w:divBdr>
    </w:div>
    <w:div w:id="262885208">
      <w:bodyDiv w:val="1"/>
      <w:marLeft w:val="0"/>
      <w:marRight w:val="0"/>
      <w:marTop w:val="0"/>
      <w:marBottom w:val="0"/>
      <w:divBdr>
        <w:top w:val="none" w:sz="0" w:space="0" w:color="auto"/>
        <w:left w:val="none" w:sz="0" w:space="0" w:color="auto"/>
        <w:bottom w:val="none" w:sz="0" w:space="0" w:color="auto"/>
        <w:right w:val="none" w:sz="0" w:space="0" w:color="auto"/>
      </w:divBdr>
    </w:div>
    <w:div w:id="809320575">
      <w:bodyDiv w:val="1"/>
      <w:marLeft w:val="0"/>
      <w:marRight w:val="0"/>
      <w:marTop w:val="0"/>
      <w:marBottom w:val="0"/>
      <w:divBdr>
        <w:top w:val="none" w:sz="0" w:space="0" w:color="auto"/>
        <w:left w:val="none" w:sz="0" w:space="0" w:color="auto"/>
        <w:bottom w:val="none" w:sz="0" w:space="0" w:color="auto"/>
        <w:right w:val="none" w:sz="0" w:space="0" w:color="auto"/>
      </w:divBdr>
    </w:div>
    <w:div w:id="1189105810">
      <w:bodyDiv w:val="1"/>
      <w:marLeft w:val="0"/>
      <w:marRight w:val="0"/>
      <w:marTop w:val="0"/>
      <w:marBottom w:val="0"/>
      <w:divBdr>
        <w:top w:val="none" w:sz="0" w:space="0" w:color="auto"/>
        <w:left w:val="none" w:sz="0" w:space="0" w:color="auto"/>
        <w:bottom w:val="none" w:sz="0" w:space="0" w:color="auto"/>
        <w:right w:val="none" w:sz="0" w:space="0" w:color="auto"/>
      </w:divBdr>
    </w:div>
    <w:div w:id="1250045143">
      <w:bodyDiv w:val="1"/>
      <w:marLeft w:val="0"/>
      <w:marRight w:val="0"/>
      <w:marTop w:val="0"/>
      <w:marBottom w:val="0"/>
      <w:divBdr>
        <w:top w:val="none" w:sz="0" w:space="0" w:color="auto"/>
        <w:left w:val="none" w:sz="0" w:space="0" w:color="auto"/>
        <w:bottom w:val="none" w:sz="0" w:space="0" w:color="auto"/>
        <w:right w:val="none" w:sz="0" w:space="0" w:color="auto"/>
      </w:divBdr>
    </w:div>
    <w:div w:id="1557814532">
      <w:bodyDiv w:val="1"/>
      <w:marLeft w:val="0"/>
      <w:marRight w:val="0"/>
      <w:marTop w:val="0"/>
      <w:marBottom w:val="0"/>
      <w:divBdr>
        <w:top w:val="none" w:sz="0" w:space="0" w:color="auto"/>
        <w:left w:val="none" w:sz="0" w:space="0" w:color="auto"/>
        <w:bottom w:val="none" w:sz="0" w:space="0" w:color="auto"/>
        <w:right w:val="none" w:sz="0" w:space="0" w:color="auto"/>
      </w:divBdr>
    </w:div>
    <w:div w:id="171410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hyperlink" Target="mailto:info@gateball.com.au" TargetMode="Externa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s://gateball.com.au/wp-content/uploads/2023/02/Gateball-Information-Pamphlet-No.-17-Gateball-for-competition-players-4-FINAL.pdf"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8" Type="http://schemas.openxmlformats.org/officeDocument/2006/relationships/hyperlink" Target="http://www.gateball.com.a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A712D-79F6-47C2-9B4F-D85BAF90E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58</Pages>
  <Words>10761</Words>
  <Characters>61342</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ARBDO</dc:creator>
  <cp:keywords/>
  <dc:description/>
  <cp:lastModifiedBy>ARBDO</cp:lastModifiedBy>
  <cp:revision>11</cp:revision>
  <cp:lastPrinted>2023-04-30T02:37:00Z</cp:lastPrinted>
  <dcterms:created xsi:type="dcterms:W3CDTF">2023-05-08T04:55:00Z</dcterms:created>
  <dcterms:modified xsi:type="dcterms:W3CDTF">2023-05-24T09:33:00Z</dcterms:modified>
</cp:coreProperties>
</file>